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4EE" w:rsidRPr="0024345C" w:rsidRDefault="00D814EE" w:rsidP="00D814EE">
      <w:pPr>
        <w:ind w:left="101"/>
        <w:rPr>
          <w:b/>
          <w:sz w:val="40"/>
          <w:szCs w:val="40"/>
        </w:rPr>
      </w:pPr>
      <w:r w:rsidRPr="0024345C">
        <w:rPr>
          <w:b/>
          <w:sz w:val="40"/>
          <w:szCs w:val="40"/>
        </w:rPr>
        <w:t xml:space="preserve">Informe del Grupo Asesor </w:t>
      </w:r>
      <w:r w:rsidR="00686BB2" w:rsidRPr="0024345C">
        <w:rPr>
          <w:b/>
          <w:sz w:val="40"/>
          <w:szCs w:val="40"/>
        </w:rPr>
        <w:t xml:space="preserve">Consultivo </w:t>
      </w:r>
      <w:r w:rsidRPr="0024345C">
        <w:rPr>
          <w:b/>
          <w:sz w:val="40"/>
          <w:szCs w:val="40"/>
        </w:rPr>
        <w:t>sobre Equidad Policial y  el Uso de la Fuerza</w:t>
      </w:r>
    </w:p>
    <w:p w:rsidR="00D814EE" w:rsidRPr="00D17C58" w:rsidRDefault="00D814EE" w:rsidP="00D814EE">
      <w:pPr>
        <w:ind w:left="101"/>
        <w:rPr>
          <w:b/>
          <w:sz w:val="36"/>
          <w:szCs w:val="36"/>
        </w:rPr>
      </w:pPr>
    </w:p>
    <w:p w:rsidR="00D814EE" w:rsidRPr="00D17C58" w:rsidRDefault="00D814EE" w:rsidP="00D814EE">
      <w:pPr>
        <w:ind w:left="100"/>
        <w:rPr>
          <w:sz w:val="28"/>
          <w:szCs w:val="28"/>
        </w:rPr>
      </w:pPr>
      <w:r w:rsidRPr="00D17C58">
        <w:rPr>
          <w:sz w:val="28"/>
          <w:szCs w:val="28"/>
        </w:rPr>
        <w:t>Presentado al Consejo de Administración de la Ciudad de Montague</w:t>
      </w:r>
    </w:p>
    <w:p w:rsidR="00D814EE" w:rsidRPr="00D17C58" w:rsidRDefault="00686BB2" w:rsidP="00D814EE">
      <w:pPr>
        <w:ind w:left="100"/>
        <w:rPr>
          <w:sz w:val="28"/>
          <w:szCs w:val="28"/>
        </w:rPr>
      </w:pPr>
      <w:r>
        <w:rPr>
          <w:sz w:val="28"/>
          <w:szCs w:val="28"/>
        </w:rPr>
        <w:t>26 de A</w:t>
      </w:r>
      <w:r w:rsidR="00D814EE" w:rsidRPr="00D17C58">
        <w:rPr>
          <w:sz w:val="28"/>
          <w:szCs w:val="28"/>
        </w:rPr>
        <w:t>bril de 2021</w:t>
      </w:r>
    </w:p>
    <w:p w:rsidR="00D814EE" w:rsidRPr="00D17C58" w:rsidRDefault="00D814EE" w:rsidP="00D814EE">
      <w:pPr>
        <w:rPr>
          <w:b/>
          <w:sz w:val="28"/>
          <w:szCs w:val="28"/>
        </w:rPr>
      </w:pPr>
    </w:p>
    <w:p w:rsidR="00D814EE" w:rsidRDefault="00D814EE" w:rsidP="00D814EE">
      <w:pPr>
        <w:rPr>
          <w:b/>
          <w:sz w:val="28"/>
          <w:szCs w:val="28"/>
        </w:rPr>
      </w:pPr>
      <w:r w:rsidRPr="00D17C58">
        <w:rPr>
          <w:b/>
          <w:sz w:val="28"/>
          <w:szCs w:val="28"/>
        </w:rPr>
        <w:t>Miembros del Grupo A</w:t>
      </w:r>
      <w:r>
        <w:rPr>
          <w:b/>
          <w:sz w:val="28"/>
          <w:szCs w:val="28"/>
        </w:rPr>
        <w:t>sesor:</w:t>
      </w:r>
    </w:p>
    <w:p w:rsidR="00D814EE" w:rsidRDefault="00D814EE" w:rsidP="00D814EE">
      <w:pPr>
        <w:rPr>
          <w:sz w:val="28"/>
          <w:szCs w:val="28"/>
        </w:rPr>
      </w:pPr>
      <w:r w:rsidRPr="00D17C58">
        <w:rPr>
          <w:sz w:val="28"/>
          <w:szCs w:val="28"/>
        </w:rPr>
        <w:t>En orden alfabético:</w:t>
      </w:r>
    </w:p>
    <w:p w:rsidR="00D814EE" w:rsidRDefault="00D814EE" w:rsidP="00D814EE">
      <w:pPr>
        <w:ind w:left="461"/>
        <w:rPr>
          <w:sz w:val="28"/>
          <w:szCs w:val="28"/>
        </w:rPr>
      </w:pPr>
      <w:r>
        <w:rPr>
          <w:rFonts w:ascii="Verdana" w:eastAsia="Verdana" w:hAnsi="Verdana" w:cs="Verdana"/>
          <w:sz w:val="28"/>
          <w:szCs w:val="28"/>
        </w:rPr>
        <w:t xml:space="preserve">•  </w:t>
      </w:r>
      <w:r>
        <w:rPr>
          <w:sz w:val="28"/>
          <w:szCs w:val="28"/>
        </w:rPr>
        <w:t>David Bulley</w:t>
      </w:r>
    </w:p>
    <w:p w:rsidR="00D814EE" w:rsidRDefault="00D814EE" w:rsidP="00D814EE">
      <w:pPr>
        <w:spacing w:before="48"/>
        <w:ind w:left="461"/>
        <w:rPr>
          <w:sz w:val="28"/>
          <w:szCs w:val="28"/>
        </w:rPr>
      </w:pPr>
      <w:r>
        <w:rPr>
          <w:rFonts w:ascii="Verdana" w:eastAsia="Verdana" w:hAnsi="Verdana" w:cs="Verdana"/>
          <w:sz w:val="28"/>
          <w:szCs w:val="28"/>
        </w:rPr>
        <w:t xml:space="preserve">•  </w:t>
      </w:r>
      <w:r>
        <w:rPr>
          <w:sz w:val="28"/>
          <w:szCs w:val="28"/>
        </w:rPr>
        <w:t>Ariel Elan</w:t>
      </w:r>
    </w:p>
    <w:p w:rsidR="00D814EE" w:rsidRDefault="00D814EE" w:rsidP="00D814EE">
      <w:pPr>
        <w:spacing w:before="53"/>
        <w:ind w:left="461"/>
        <w:rPr>
          <w:sz w:val="28"/>
          <w:szCs w:val="28"/>
        </w:rPr>
      </w:pPr>
      <w:r>
        <w:rPr>
          <w:rFonts w:ascii="Verdana" w:eastAsia="Verdana" w:hAnsi="Verdana" w:cs="Verdana"/>
          <w:sz w:val="28"/>
          <w:szCs w:val="28"/>
        </w:rPr>
        <w:t xml:space="preserve">•  </w:t>
      </w:r>
      <w:r>
        <w:rPr>
          <w:sz w:val="28"/>
          <w:szCs w:val="28"/>
        </w:rPr>
        <w:t>Faith English</w:t>
      </w:r>
    </w:p>
    <w:p w:rsidR="00D814EE" w:rsidRDefault="00D814EE" w:rsidP="00D814EE">
      <w:pPr>
        <w:spacing w:before="48"/>
        <w:ind w:left="461"/>
        <w:rPr>
          <w:sz w:val="28"/>
          <w:szCs w:val="28"/>
        </w:rPr>
      </w:pPr>
      <w:r>
        <w:rPr>
          <w:rFonts w:ascii="Verdana" w:eastAsia="Verdana" w:hAnsi="Verdana" w:cs="Verdana"/>
          <w:sz w:val="28"/>
          <w:szCs w:val="28"/>
        </w:rPr>
        <w:t xml:space="preserve">•  </w:t>
      </w:r>
      <w:r>
        <w:rPr>
          <w:sz w:val="28"/>
          <w:szCs w:val="28"/>
        </w:rPr>
        <w:t>Deborah Frenkel</w:t>
      </w:r>
    </w:p>
    <w:p w:rsidR="00D814EE" w:rsidRDefault="00D814EE" w:rsidP="00D814EE">
      <w:pPr>
        <w:spacing w:before="48"/>
        <w:ind w:left="461"/>
        <w:rPr>
          <w:sz w:val="28"/>
          <w:szCs w:val="28"/>
        </w:rPr>
      </w:pPr>
      <w:r>
        <w:rPr>
          <w:rFonts w:ascii="Verdana" w:eastAsia="Verdana" w:hAnsi="Verdana" w:cs="Verdana"/>
          <w:sz w:val="28"/>
          <w:szCs w:val="28"/>
        </w:rPr>
        <w:t xml:space="preserve">•  </w:t>
      </w:r>
      <w:r>
        <w:rPr>
          <w:sz w:val="28"/>
          <w:szCs w:val="28"/>
        </w:rPr>
        <w:t>Richard Hall (Oct.-Dec. 2020)</w:t>
      </w:r>
    </w:p>
    <w:p w:rsidR="00D814EE" w:rsidRDefault="00D814EE" w:rsidP="00D814EE">
      <w:pPr>
        <w:spacing w:before="48"/>
        <w:ind w:left="461"/>
        <w:rPr>
          <w:sz w:val="28"/>
          <w:szCs w:val="28"/>
        </w:rPr>
      </w:pPr>
      <w:r>
        <w:rPr>
          <w:rFonts w:ascii="Verdana" w:eastAsia="Verdana" w:hAnsi="Verdana" w:cs="Verdana"/>
          <w:sz w:val="28"/>
          <w:szCs w:val="28"/>
        </w:rPr>
        <w:t xml:space="preserve">•  </w:t>
      </w:r>
      <w:r>
        <w:rPr>
          <w:sz w:val="28"/>
          <w:szCs w:val="28"/>
        </w:rPr>
        <w:t>Richard Kuklewicz</w:t>
      </w:r>
    </w:p>
    <w:p w:rsidR="00D814EE" w:rsidRDefault="00D814EE" w:rsidP="00D814EE">
      <w:pPr>
        <w:spacing w:before="48"/>
        <w:ind w:left="461"/>
        <w:rPr>
          <w:sz w:val="28"/>
          <w:szCs w:val="28"/>
        </w:rPr>
      </w:pPr>
      <w:r>
        <w:rPr>
          <w:rFonts w:ascii="Verdana" w:eastAsia="Verdana" w:hAnsi="Verdana" w:cs="Verdana"/>
          <w:sz w:val="28"/>
          <w:szCs w:val="28"/>
        </w:rPr>
        <w:t xml:space="preserve">•  </w:t>
      </w:r>
      <w:r>
        <w:rPr>
          <w:sz w:val="28"/>
          <w:szCs w:val="28"/>
        </w:rPr>
        <w:t>Maddox Sprengel</w:t>
      </w: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ind w:left="5760" w:firstLine="720"/>
        <w:rPr>
          <w:b/>
          <w:sz w:val="28"/>
          <w:szCs w:val="28"/>
        </w:rPr>
      </w:pPr>
    </w:p>
    <w:p w:rsidR="00686BB2" w:rsidRDefault="00686BB2" w:rsidP="00D814EE">
      <w:pPr>
        <w:ind w:left="5760" w:firstLine="720"/>
        <w:rPr>
          <w:b/>
          <w:sz w:val="28"/>
          <w:szCs w:val="28"/>
        </w:rPr>
      </w:pPr>
    </w:p>
    <w:p w:rsidR="00D814EE" w:rsidRDefault="00D814EE" w:rsidP="00D814EE">
      <w:pPr>
        <w:ind w:left="5760" w:firstLine="720"/>
        <w:rPr>
          <w:b/>
          <w:sz w:val="28"/>
          <w:szCs w:val="28"/>
        </w:rPr>
      </w:pPr>
      <w:bookmarkStart w:id="0" w:name="_GoBack"/>
      <w:r>
        <w:rPr>
          <w:noProof/>
        </w:rPr>
        <w:drawing>
          <wp:inline distT="0" distB="0" distL="0" distR="0" wp14:anchorId="65DE304A" wp14:editId="17EF69A4">
            <wp:extent cx="219710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100" cy="2038350"/>
                    </a:xfrm>
                    <a:prstGeom prst="rect">
                      <a:avLst/>
                    </a:prstGeom>
                    <a:noFill/>
                    <a:ln>
                      <a:noFill/>
                    </a:ln>
                  </pic:spPr>
                </pic:pic>
              </a:graphicData>
            </a:graphic>
          </wp:inline>
        </w:drawing>
      </w:r>
      <w:bookmarkEnd w:id="0"/>
    </w:p>
    <w:p w:rsidR="00D814EE" w:rsidRPr="000846BE" w:rsidRDefault="00D814EE" w:rsidP="00D814EE">
      <w:pPr>
        <w:rPr>
          <w:b/>
          <w:sz w:val="28"/>
          <w:szCs w:val="28"/>
        </w:rPr>
      </w:pPr>
      <w:r w:rsidRPr="000846BE">
        <w:rPr>
          <w:b/>
          <w:sz w:val="28"/>
          <w:szCs w:val="28"/>
        </w:rPr>
        <w:lastRenderedPageBreak/>
        <w:t>Índice de contenidos</w:t>
      </w:r>
    </w:p>
    <w:p w:rsidR="00D814EE" w:rsidRPr="000846BE" w:rsidRDefault="00D814EE" w:rsidP="00D814EE">
      <w:pPr>
        <w:rPr>
          <w:b/>
          <w:sz w:val="28"/>
          <w:szCs w:val="28"/>
        </w:rPr>
      </w:pPr>
    </w:p>
    <w:p w:rsidR="00D814EE" w:rsidRPr="00FC5DA7" w:rsidRDefault="00D814EE" w:rsidP="00D814EE">
      <w:pPr>
        <w:rPr>
          <w:sz w:val="28"/>
          <w:szCs w:val="28"/>
        </w:rPr>
      </w:pPr>
      <w:r w:rsidRPr="00FC5DA7">
        <w:rPr>
          <w:sz w:val="28"/>
          <w:szCs w:val="28"/>
        </w:rPr>
        <w:t>Visión general del cargo de esta Comisión ....................................</w:t>
      </w:r>
      <w:r>
        <w:rPr>
          <w:sz w:val="28"/>
          <w:szCs w:val="28"/>
        </w:rPr>
        <w:t>..</w:t>
      </w:r>
      <w:r w:rsidRPr="00FC5DA7">
        <w:rPr>
          <w:sz w:val="28"/>
          <w:szCs w:val="28"/>
        </w:rPr>
        <w:t>................... 3</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Datos, fuentes y proceso de investigación ..................................................</w:t>
      </w:r>
      <w:r>
        <w:rPr>
          <w:sz w:val="28"/>
          <w:szCs w:val="28"/>
        </w:rPr>
        <w:t>..</w:t>
      </w:r>
      <w:r w:rsidRPr="00FC5DA7">
        <w:rPr>
          <w:sz w:val="28"/>
          <w:szCs w:val="28"/>
        </w:rPr>
        <w:t>...... 3</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Personal del Departamento de Policía de Montague en marzo de 2021 ....</w:t>
      </w:r>
      <w:r>
        <w:rPr>
          <w:sz w:val="28"/>
          <w:szCs w:val="28"/>
        </w:rPr>
        <w:t>......</w:t>
      </w:r>
      <w:r w:rsidRPr="00FC5DA7">
        <w:rPr>
          <w:sz w:val="28"/>
          <w:szCs w:val="28"/>
        </w:rPr>
        <w:t>..  3</w:t>
      </w:r>
    </w:p>
    <w:p w:rsidR="00D814EE" w:rsidRPr="00FC5DA7" w:rsidRDefault="00D814EE" w:rsidP="00D814EE">
      <w:pPr>
        <w:rPr>
          <w:sz w:val="28"/>
          <w:szCs w:val="28"/>
        </w:rPr>
      </w:pPr>
    </w:p>
    <w:p w:rsidR="00D814EE" w:rsidRPr="00FC5DA7" w:rsidRDefault="00D814EE" w:rsidP="00D814EE">
      <w:pPr>
        <w:rPr>
          <w:sz w:val="26"/>
          <w:szCs w:val="26"/>
        </w:rPr>
      </w:pPr>
      <w:r w:rsidRPr="00FC5DA7">
        <w:rPr>
          <w:sz w:val="26"/>
          <w:szCs w:val="26"/>
        </w:rPr>
        <w:t>Datos demográficos del Departamento de Policía de Montague en marzo de 2021</w:t>
      </w:r>
      <w:r>
        <w:rPr>
          <w:sz w:val="26"/>
          <w:szCs w:val="26"/>
        </w:rPr>
        <w:t>……..</w:t>
      </w:r>
      <w:r w:rsidRPr="00FC5DA7">
        <w:rPr>
          <w:sz w:val="26"/>
          <w:szCs w:val="26"/>
        </w:rPr>
        <w:t xml:space="preserve"> 4</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Vigilancia en Montague ..........................................................................</w:t>
      </w:r>
      <w:r>
        <w:rPr>
          <w:sz w:val="28"/>
          <w:szCs w:val="28"/>
        </w:rPr>
        <w:t>.</w:t>
      </w:r>
      <w:r w:rsidRPr="00FC5DA7">
        <w:rPr>
          <w:sz w:val="28"/>
          <w:szCs w:val="28"/>
        </w:rPr>
        <w:t>........... 4</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Políticas actuales que rigen el uso de la fuerza ......................................</w:t>
      </w:r>
      <w:r>
        <w:rPr>
          <w:sz w:val="28"/>
          <w:szCs w:val="28"/>
        </w:rPr>
        <w:t>....</w:t>
      </w:r>
      <w:r w:rsidRPr="00FC5DA7">
        <w:rPr>
          <w:sz w:val="28"/>
          <w:szCs w:val="28"/>
        </w:rPr>
        <w:t>........  5</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Políticas actuales relativas a la equidad ............................................</w:t>
      </w:r>
      <w:r>
        <w:rPr>
          <w:sz w:val="28"/>
          <w:szCs w:val="28"/>
        </w:rPr>
        <w:t>.....</w:t>
      </w:r>
      <w:r w:rsidRPr="00FC5DA7">
        <w:rPr>
          <w:sz w:val="28"/>
          <w:szCs w:val="28"/>
        </w:rPr>
        <w:t>............. 6</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Puntos fuertes de la policía militar en relación con la equidad y el uso de la fuerza .................................................................................................................. 8</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Recomendaciones ............................................................................................... 9</w:t>
      </w:r>
    </w:p>
    <w:p w:rsidR="00D814EE" w:rsidRPr="00FC5DA7" w:rsidRDefault="00D814EE" w:rsidP="00D814EE">
      <w:pPr>
        <w:rPr>
          <w:sz w:val="28"/>
          <w:szCs w:val="28"/>
        </w:rPr>
      </w:pPr>
    </w:p>
    <w:p w:rsidR="00D814EE" w:rsidRPr="00FC5DA7" w:rsidRDefault="00D814EE" w:rsidP="00D814EE">
      <w:pPr>
        <w:rPr>
          <w:sz w:val="28"/>
          <w:szCs w:val="28"/>
        </w:rPr>
      </w:pPr>
      <w:r w:rsidRPr="00FC5DA7">
        <w:rPr>
          <w:sz w:val="28"/>
          <w:szCs w:val="28"/>
        </w:rPr>
        <w:t>Próximos pasos ................................................................................................. 11</w:t>
      </w:r>
    </w:p>
    <w:p w:rsidR="00D814EE" w:rsidRPr="00FC5DA7" w:rsidRDefault="00D814EE" w:rsidP="00D814EE">
      <w:pPr>
        <w:rPr>
          <w:sz w:val="28"/>
          <w:szCs w:val="28"/>
        </w:rPr>
      </w:pPr>
    </w:p>
    <w:p w:rsidR="00D814EE" w:rsidRPr="000846BE" w:rsidRDefault="00D814EE" w:rsidP="00D814EE">
      <w:pPr>
        <w:rPr>
          <w:b/>
          <w:sz w:val="28"/>
          <w:szCs w:val="28"/>
        </w:rPr>
      </w:pPr>
      <w:r w:rsidRPr="00FC5DA7">
        <w:rPr>
          <w:sz w:val="28"/>
          <w:szCs w:val="28"/>
        </w:rPr>
        <w:t>Apéndices .........................................................................................................</w:t>
      </w:r>
      <w:r w:rsidRPr="000846BE">
        <w:rPr>
          <w:b/>
          <w:sz w:val="28"/>
          <w:szCs w:val="28"/>
        </w:rPr>
        <w:t xml:space="preserve"> </w:t>
      </w:r>
      <w:r w:rsidRPr="00FC5DA7">
        <w:rPr>
          <w:sz w:val="28"/>
          <w:szCs w:val="28"/>
        </w:rPr>
        <w:t>12</w:t>
      </w:r>
    </w:p>
    <w:p w:rsidR="00D814EE" w:rsidRPr="000846BE" w:rsidRDefault="00D814EE" w:rsidP="00D814EE">
      <w:pPr>
        <w:rPr>
          <w:b/>
          <w:sz w:val="28"/>
          <w:szCs w:val="28"/>
        </w:rPr>
      </w:pPr>
    </w:p>
    <w:p w:rsidR="00D814EE" w:rsidRPr="000846BE" w:rsidRDefault="00D814EE" w:rsidP="00D814EE">
      <w:pPr>
        <w:ind w:left="321"/>
      </w:pPr>
      <w:r w:rsidRPr="000846BE">
        <w:t>Apéndice I. Arrestos del MPD por residencia 2017-2020 y datos de citacio</w:t>
      </w:r>
      <w:r>
        <w:t xml:space="preserve">nes de tráfico 2015-2020 </w:t>
      </w:r>
      <w:r w:rsidRPr="000846BE">
        <w:t>.......  12</w:t>
      </w:r>
    </w:p>
    <w:p w:rsidR="00D814EE" w:rsidRPr="000846BE" w:rsidRDefault="00D814EE" w:rsidP="00D814EE">
      <w:pPr>
        <w:ind w:left="321"/>
      </w:pPr>
    </w:p>
    <w:p w:rsidR="00D814EE" w:rsidRPr="000846BE" w:rsidRDefault="00D814EE" w:rsidP="00D814EE">
      <w:pPr>
        <w:ind w:left="321"/>
      </w:pPr>
      <w:r w:rsidRPr="000846BE">
        <w:t>Apéndice II. Usos de la fuerza del MPD 2017-2020 ……</w:t>
      </w:r>
      <w:r>
        <w:t>…………………………….</w:t>
      </w:r>
      <w:r w:rsidRPr="000846BE">
        <w:t xml:space="preserve">.................................19 </w:t>
      </w:r>
    </w:p>
    <w:p w:rsidR="00D814EE" w:rsidRPr="000846BE" w:rsidRDefault="00D814EE" w:rsidP="00D814EE">
      <w:pPr>
        <w:ind w:left="321"/>
      </w:pPr>
    </w:p>
    <w:p w:rsidR="00D814EE" w:rsidRPr="000846BE" w:rsidRDefault="00D814EE" w:rsidP="00D814EE">
      <w:pPr>
        <w:ind w:left="321"/>
      </w:pPr>
      <w:r w:rsidRPr="000846BE">
        <w:t>Apéndice III. Desglose de llamadas de servicio del MPD – 2019 .....</w:t>
      </w:r>
      <w:r>
        <w:t>.............................................</w:t>
      </w:r>
      <w:r w:rsidRPr="000846BE">
        <w:t xml:space="preserve">.............. 21 </w:t>
      </w: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Default="00D814EE" w:rsidP="00D814EE">
      <w:pPr>
        <w:jc w:val="both"/>
        <w:rPr>
          <w:b/>
          <w:sz w:val="28"/>
          <w:szCs w:val="28"/>
        </w:rPr>
      </w:pPr>
    </w:p>
    <w:p w:rsidR="00D814EE" w:rsidRPr="0024345C" w:rsidRDefault="00D814EE" w:rsidP="00D814EE">
      <w:pPr>
        <w:rPr>
          <w:b/>
          <w:sz w:val="32"/>
          <w:szCs w:val="32"/>
        </w:rPr>
      </w:pPr>
      <w:r w:rsidRPr="0024345C">
        <w:rPr>
          <w:b/>
          <w:sz w:val="32"/>
          <w:szCs w:val="32"/>
        </w:rPr>
        <w:lastRenderedPageBreak/>
        <w:t xml:space="preserve">Visión </w:t>
      </w:r>
      <w:r>
        <w:rPr>
          <w:b/>
          <w:sz w:val="32"/>
          <w:szCs w:val="32"/>
        </w:rPr>
        <w:t>General de la Responsabilidad de e</w:t>
      </w:r>
      <w:r w:rsidRPr="0024345C">
        <w:rPr>
          <w:b/>
          <w:sz w:val="32"/>
          <w:szCs w:val="32"/>
        </w:rPr>
        <w:t>ste Comité</w:t>
      </w:r>
    </w:p>
    <w:p w:rsidR="00D814EE" w:rsidRPr="00B4460E" w:rsidRDefault="00D814EE" w:rsidP="00D814EE">
      <w:pPr>
        <w:rPr>
          <w:b/>
          <w:sz w:val="28"/>
          <w:szCs w:val="28"/>
        </w:rPr>
      </w:pPr>
    </w:p>
    <w:p w:rsidR="00D814EE" w:rsidRPr="0024345C" w:rsidRDefault="00D814EE" w:rsidP="00D814EE">
      <w:pPr>
        <w:rPr>
          <w:sz w:val="24"/>
          <w:szCs w:val="24"/>
        </w:rPr>
      </w:pPr>
      <w:r w:rsidRPr="0024345C">
        <w:rPr>
          <w:sz w:val="24"/>
          <w:szCs w:val="24"/>
        </w:rPr>
        <w:t>El grupo consultivo es uno de los dos que fueron nombrados por la Junta de Directores del Pueblo de Montague (SB) después de la Reunión Anual del Pueblo de junio de 2020 en la que la ciudad votó para nivelar la financiación del departamento de policía. Esta decisión se tomó como respuesta a una conversación nacional que rodea el papel de la policía en las comunidades y las cuestiones nacionales que rodean el uso excesivo de la fuerza y la responsabilidad de los departamentos de policía. Este grupo recibió el siguiente encargo del SB:</w:t>
      </w:r>
    </w:p>
    <w:p w:rsidR="00D814EE" w:rsidRPr="0024345C" w:rsidRDefault="00D814EE" w:rsidP="00D814EE">
      <w:pPr>
        <w:rPr>
          <w:sz w:val="24"/>
          <w:szCs w:val="24"/>
        </w:rPr>
      </w:pPr>
    </w:p>
    <w:p w:rsidR="00D814EE" w:rsidRPr="0024345C" w:rsidRDefault="00D814EE" w:rsidP="00D814EE">
      <w:pPr>
        <w:rPr>
          <w:sz w:val="24"/>
          <w:szCs w:val="24"/>
        </w:rPr>
      </w:pPr>
      <w:r w:rsidRPr="0024345C">
        <w:rPr>
          <w:sz w:val="24"/>
          <w:szCs w:val="24"/>
        </w:rPr>
        <w:t>"¿Cuáles son las políticas y prácticas del Departamento de Policía de Montague (MPD) en relación con la equidad policial y el uso de la fuerza? ¿Cuál es el impacto de estas prácticas en subgrupos fundamentales, y cómo podrían mejorar?"</w:t>
      </w:r>
    </w:p>
    <w:p w:rsidR="00D814EE" w:rsidRPr="0024345C" w:rsidRDefault="00D814EE" w:rsidP="00D814EE">
      <w:pPr>
        <w:rPr>
          <w:sz w:val="24"/>
          <w:szCs w:val="24"/>
        </w:rPr>
      </w:pPr>
    </w:p>
    <w:p w:rsidR="00D814EE" w:rsidRPr="0024345C" w:rsidRDefault="00D814EE" w:rsidP="00D814EE">
      <w:pPr>
        <w:rPr>
          <w:sz w:val="24"/>
          <w:szCs w:val="24"/>
        </w:rPr>
      </w:pPr>
      <w:r w:rsidRPr="0024345C">
        <w:rPr>
          <w:sz w:val="24"/>
          <w:szCs w:val="24"/>
        </w:rPr>
        <w:t>Este informe fue generado por 7 residentes de Montague, MA, elegidos por el SB para conformar el Grupo Asesor sobre Equidad Policial y Uso de la Fuerza.</w:t>
      </w:r>
    </w:p>
    <w:p w:rsidR="00D814EE" w:rsidRPr="00B4460E" w:rsidRDefault="00D814EE" w:rsidP="00D814EE">
      <w:pPr>
        <w:rPr>
          <w:b/>
          <w:sz w:val="28"/>
          <w:szCs w:val="28"/>
        </w:rPr>
      </w:pPr>
    </w:p>
    <w:p w:rsidR="00D814EE" w:rsidRPr="0024345C" w:rsidRDefault="00D814EE" w:rsidP="00D814EE">
      <w:pPr>
        <w:rPr>
          <w:b/>
          <w:sz w:val="32"/>
          <w:szCs w:val="32"/>
        </w:rPr>
      </w:pPr>
      <w:r w:rsidRPr="0024345C">
        <w:rPr>
          <w:b/>
          <w:sz w:val="32"/>
          <w:szCs w:val="32"/>
        </w:rPr>
        <w:t>Datos, fuentes y proceso de investigación</w:t>
      </w:r>
    </w:p>
    <w:p w:rsidR="00D814EE" w:rsidRPr="0024345C" w:rsidRDefault="00D814EE" w:rsidP="00D814EE">
      <w:pPr>
        <w:rPr>
          <w:b/>
          <w:sz w:val="32"/>
          <w:szCs w:val="32"/>
        </w:rPr>
      </w:pPr>
    </w:p>
    <w:p w:rsidR="00D814EE" w:rsidRPr="0024345C" w:rsidRDefault="00D814EE" w:rsidP="00D814EE">
      <w:pPr>
        <w:rPr>
          <w:sz w:val="24"/>
          <w:szCs w:val="24"/>
        </w:rPr>
      </w:pPr>
      <w:r w:rsidRPr="0024345C">
        <w:rPr>
          <w:sz w:val="24"/>
          <w:szCs w:val="24"/>
        </w:rPr>
        <w:t>Para evaluar las políticas y prácticas del MPD en relación con la equidad y el uso de la fuerza, el comité revisó los datos que fueron proporcionados por el departamento, así como los documentos oficiales de política (enumerados a continuación). El comité también realizó dos entrevistas públicas con el Jefe de Policía Christopher Williams y el Teniente Christopher Bonnett.</w:t>
      </w:r>
    </w:p>
    <w:p w:rsidR="00D814EE" w:rsidRPr="0024345C" w:rsidRDefault="00D814EE" w:rsidP="00D814EE">
      <w:pPr>
        <w:rPr>
          <w:sz w:val="24"/>
          <w:szCs w:val="24"/>
        </w:rPr>
      </w:pPr>
    </w:p>
    <w:p w:rsidR="00D814EE" w:rsidRPr="0024345C" w:rsidRDefault="00D814EE" w:rsidP="00D814EE">
      <w:pPr>
        <w:rPr>
          <w:sz w:val="24"/>
          <w:szCs w:val="24"/>
        </w:rPr>
      </w:pPr>
      <w:r w:rsidRPr="0024345C">
        <w:rPr>
          <w:sz w:val="24"/>
          <w:szCs w:val="24"/>
        </w:rPr>
        <w:t>El grupo asesor revisó las siguientes fuentes de datos</w:t>
      </w:r>
      <w:r w:rsidRPr="0024345C">
        <w:rPr>
          <w:sz w:val="24"/>
          <w:szCs w:val="24"/>
          <w:vertAlign w:val="superscript"/>
        </w:rPr>
        <w:t>1</w:t>
      </w:r>
      <w:r w:rsidRPr="0024345C">
        <w:rPr>
          <w:sz w:val="24"/>
          <w:szCs w:val="24"/>
        </w:rPr>
        <w:t>:</w:t>
      </w:r>
    </w:p>
    <w:p w:rsidR="00D814EE" w:rsidRPr="0024345C" w:rsidRDefault="00D814EE" w:rsidP="00D814EE">
      <w:pPr>
        <w:rPr>
          <w:sz w:val="24"/>
          <w:szCs w:val="24"/>
        </w:rPr>
      </w:pPr>
    </w:p>
    <w:p w:rsidR="00D814EE" w:rsidRPr="0024345C" w:rsidRDefault="00D814EE" w:rsidP="00D814EE">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 xml:space="preserve"> Datos de arrestos del MPD 2017 - 2020 (también se puede consultar) el Apéndice 1 para el desglose de los arrestos por residencia 2017-2020 y los datos de las citaciones de tráfico 2015-2020).</w:t>
      </w:r>
    </w:p>
    <w:p w:rsidR="00D814EE" w:rsidRPr="0024345C" w:rsidRDefault="00D814EE" w:rsidP="00D814EE">
      <w:pPr>
        <w:pStyle w:val="ListParagraph"/>
        <w:numPr>
          <w:ilvl w:val="1"/>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 xml:space="preserve"> Muestra los arrestos por raza (no por etnia), género y residencia para cada uno de estos </w:t>
      </w:r>
      <w:r>
        <w:rPr>
          <w:rFonts w:ascii="Times New Roman" w:eastAsia="Times New Roman" w:hAnsi="Times New Roman" w:cs="Times New Roman"/>
          <w:sz w:val="24"/>
          <w:szCs w:val="24"/>
        </w:rPr>
        <w:t xml:space="preserve">últimos </w:t>
      </w:r>
      <w:r w:rsidRPr="0024345C">
        <w:rPr>
          <w:rFonts w:ascii="Times New Roman" w:eastAsia="Times New Roman" w:hAnsi="Times New Roman" w:cs="Times New Roman"/>
          <w:sz w:val="24"/>
          <w:szCs w:val="24"/>
        </w:rPr>
        <w:t>4 años completos.</w:t>
      </w:r>
    </w:p>
    <w:p w:rsidR="00D814EE" w:rsidRPr="0024345C" w:rsidRDefault="00D814EE" w:rsidP="00D814EE">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Datos del uso de la fuerza del MPD 2017 - 2020 (véase el Apéndice 2 para todos los usos de la fuerza 2017-2020).</w:t>
      </w:r>
    </w:p>
    <w:p w:rsidR="00D814EE" w:rsidRDefault="00D814EE" w:rsidP="00D814EE">
      <w:pPr>
        <w:pStyle w:val="ListParagraph"/>
        <w:numPr>
          <w:ilvl w:val="1"/>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Muestra los usos de la fuerza para cada uno de los 4 años más recientes, incluyendo desgloses anuales por raza, etnia, género, edad, hora del día, tipo de evento policial, pueblo donde tuvo lugar, tipo de fuerza utilizada y cualquier lesión.</w:t>
      </w:r>
    </w:p>
    <w:p w:rsidR="00CE6593" w:rsidRDefault="00CE6593" w:rsidP="00CE6593">
      <w:pPr>
        <w:rPr>
          <w:sz w:val="24"/>
          <w:szCs w:val="24"/>
        </w:rPr>
      </w:pPr>
    </w:p>
    <w:p w:rsidR="00CE6593" w:rsidRPr="0024345C" w:rsidRDefault="00CE6593" w:rsidP="00CE6593">
      <w:pPr>
        <w:rPr>
          <w:sz w:val="24"/>
          <w:szCs w:val="24"/>
        </w:rPr>
      </w:pPr>
      <w:r>
        <w:rPr>
          <w:sz w:val="24"/>
          <w:szCs w:val="24"/>
        </w:rPr>
        <w:t>_________________________________</w:t>
      </w:r>
    </w:p>
    <w:p w:rsidR="00CE6593" w:rsidRDefault="00CE6593" w:rsidP="00CE6593">
      <w:pPr>
        <w:rPr>
          <w:sz w:val="24"/>
          <w:szCs w:val="24"/>
        </w:rPr>
      </w:pPr>
    </w:p>
    <w:p w:rsidR="00CE6593" w:rsidRPr="00CE6593" w:rsidRDefault="00CE6593" w:rsidP="00CE6593">
      <w:pPr>
        <w:spacing w:before="17" w:line="220" w:lineRule="exact"/>
      </w:pPr>
      <w:r w:rsidRPr="00CE6593">
        <w:rPr>
          <w:vertAlign w:val="superscript"/>
        </w:rPr>
        <w:t>1</w:t>
      </w:r>
      <w:r w:rsidRPr="0024345C">
        <w:t xml:space="preserve"> Todos los datos, incluidas las actas de las reuniones, las transcripciones de las entrevistas, las grabaciones y los materiales del MPD están disponibles en el sitio web de la ciudad de Montague: https://www.montague-ma.gov/g/77/Police-Equity--Use-of-Force-Advisory-Group </w:t>
      </w:r>
    </w:p>
    <w:p w:rsidR="00CE6593" w:rsidRPr="00CE6593" w:rsidRDefault="00CE6593" w:rsidP="00CE6593">
      <w:pPr>
        <w:rPr>
          <w:sz w:val="24"/>
          <w:szCs w:val="24"/>
        </w:rPr>
      </w:pPr>
    </w:p>
    <w:p w:rsidR="00D814EE" w:rsidRPr="0024345C" w:rsidRDefault="00D814EE" w:rsidP="00D814EE">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Manual de políticas y procedimientos del MPD</w:t>
      </w:r>
    </w:p>
    <w:p w:rsidR="00CE6593" w:rsidRPr="00CE6593" w:rsidRDefault="00D814EE" w:rsidP="00CE6593">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 xml:space="preserve"> Manual del personal del programa de formación y evaluación sobre el terreno del MPD</w:t>
      </w:r>
    </w:p>
    <w:p w:rsidR="00D814EE" w:rsidRPr="0024345C" w:rsidRDefault="00D814EE" w:rsidP="00D814EE">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Powerpoint 2020 de las políticas del MPD (también conocido como diapositivas de rendición de cuentas)</w:t>
      </w:r>
    </w:p>
    <w:p w:rsidR="00D814EE" w:rsidRPr="0024345C" w:rsidRDefault="00D814EE" w:rsidP="00D814EE">
      <w:pPr>
        <w:pStyle w:val="ListParagraph"/>
        <w:numPr>
          <w:ilvl w:val="0"/>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Respuesta del jefe Williams a "8 Can't Wait" (8 no pueden esperar)</w:t>
      </w:r>
    </w:p>
    <w:p w:rsidR="00D814EE" w:rsidRPr="0024345C" w:rsidRDefault="00D814EE" w:rsidP="00D814EE">
      <w:pPr>
        <w:pStyle w:val="ListParagraph"/>
        <w:numPr>
          <w:ilvl w:val="1"/>
          <w:numId w:val="2"/>
        </w:numPr>
        <w:spacing w:after="0" w:line="240" w:lineRule="auto"/>
        <w:rPr>
          <w:rFonts w:ascii="Times New Roman" w:eastAsia="Times New Roman" w:hAnsi="Times New Roman" w:cs="Times New Roman"/>
          <w:sz w:val="24"/>
          <w:szCs w:val="24"/>
        </w:rPr>
      </w:pPr>
      <w:r w:rsidRPr="0024345C">
        <w:rPr>
          <w:rFonts w:ascii="Times New Roman" w:eastAsia="Times New Roman" w:hAnsi="Times New Roman" w:cs="Times New Roman"/>
          <w:sz w:val="24"/>
          <w:szCs w:val="24"/>
        </w:rPr>
        <w:t>Memorándum del Jefe de Policía de Montague de junio de 2020 al presidente de la Junta de Directores y al Administrador de la Ciudad con respecto a las recomendaciones de la Campaña Cero "8 Can't Wait" discutidas a nivel nacional con respecto a la vigilancia policial.</w:t>
      </w:r>
    </w:p>
    <w:p w:rsidR="00D814EE" w:rsidRDefault="00D814EE" w:rsidP="00D814EE">
      <w:pPr>
        <w:rPr>
          <w:sz w:val="24"/>
          <w:szCs w:val="24"/>
        </w:rPr>
      </w:pPr>
    </w:p>
    <w:p w:rsidR="00D814EE" w:rsidRDefault="00D814EE" w:rsidP="00D814EE">
      <w:pPr>
        <w:rPr>
          <w:sz w:val="24"/>
          <w:szCs w:val="24"/>
        </w:rPr>
      </w:pPr>
    </w:p>
    <w:p w:rsidR="00D814EE" w:rsidRPr="0024345C" w:rsidRDefault="00D814EE" w:rsidP="00D814EE">
      <w:pPr>
        <w:ind w:left="101"/>
        <w:rPr>
          <w:b/>
          <w:sz w:val="32"/>
          <w:szCs w:val="32"/>
        </w:rPr>
      </w:pPr>
      <w:r w:rsidRPr="0024345C">
        <w:rPr>
          <w:b/>
          <w:sz w:val="32"/>
          <w:szCs w:val="32"/>
        </w:rPr>
        <w:t>Personal del Departamento de Policía de Montague en Marzo de 2021</w:t>
      </w:r>
    </w:p>
    <w:p w:rsidR="00D814EE" w:rsidRPr="0024345C" w:rsidRDefault="00D814EE" w:rsidP="00D814EE">
      <w:pPr>
        <w:rPr>
          <w:sz w:val="24"/>
          <w:szCs w:val="24"/>
        </w:rPr>
      </w:pPr>
    </w:p>
    <w:p w:rsidR="00D814EE" w:rsidRPr="0024345C" w:rsidRDefault="00D814EE" w:rsidP="00D814EE">
      <w:pPr>
        <w:pStyle w:val="ListParagraph"/>
        <w:numPr>
          <w:ilvl w:val="0"/>
          <w:numId w:val="3"/>
        </w:numPr>
        <w:spacing w:line="240" w:lineRule="auto"/>
        <w:rPr>
          <w:rFonts w:ascii="Times New Roman" w:hAnsi="Times New Roman" w:cs="Times New Roman"/>
          <w:sz w:val="24"/>
          <w:szCs w:val="24"/>
        </w:rPr>
      </w:pPr>
      <w:r w:rsidRPr="0024345C">
        <w:rPr>
          <w:rFonts w:ascii="Times New Roman" w:eastAsia="Times New Roman" w:hAnsi="Times New Roman" w:cs="Times New Roman"/>
          <w:sz w:val="24"/>
          <w:szCs w:val="24"/>
        </w:rPr>
        <w:t>17 agentes de policía bajo</w:t>
      </w:r>
      <w:r w:rsidRPr="0024345C">
        <w:rPr>
          <w:rFonts w:ascii="Times New Roman" w:hAnsi="Times New Roman" w:cs="Times New Roman"/>
          <w:sz w:val="24"/>
          <w:szCs w:val="24"/>
        </w:rPr>
        <w:t xml:space="preserve"> juramento a tiempo completo</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Jefe de Policía</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Teniente</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Sargento de plantilla</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3 Sargentos</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2 Detectives</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7 Oficiales de Patrulla</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2 Oficiales de Recursos Escolares (SROs)</w:t>
      </w:r>
      <w:r w:rsidRPr="0024345C">
        <w:rPr>
          <w:rFonts w:ascii="Times New Roman" w:hAnsi="Times New Roman" w:cs="Times New Roman"/>
          <w:sz w:val="24"/>
          <w:szCs w:val="24"/>
          <w:vertAlign w:val="superscript"/>
        </w:rPr>
        <w:t>2</w:t>
      </w:r>
    </w:p>
    <w:p w:rsidR="00D814EE" w:rsidRPr="0024345C" w:rsidRDefault="00D814EE" w:rsidP="00D814EE">
      <w:pPr>
        <w:pStyle w:val="ListParagraph"/>
        <w:numPr>
          <w:ilvl w:val="0"/>
          <w:numId w:val="3"/>
        </w:numPr>
        <w:spacing w:line="240" w:lineRule="auto"/>
        <w:rPr>
          <w:rFonts w:ascii="Times New Roman" w:hAnsi="Times New Roman" w:cs="Times New Roman"/>
          <w:sz w:val="24"/>
          <w:szCs w:val="24"/>
        </w:rPr>
      </w:pPr>
      <w:r w:rsidRPr="0024345C">
        <w:rPr>
          <w:rFonts w:ascii="Times New Roman" w:hAnsi="Times New Roman" w:cs="Times New Roman"/>
          <w:sz w:val="24"/>
          <w:szCs w:val="24"/>
        </w:rPr>
        <w:t>1 oficial de control de animales (ACO) compartido con Greenfield y Deerfield</w:t>
      </w:r>
    </w:p>
    <w:p w:rsidR="00D814EE" w:rsidRPr="0024345C" w:rsidRDefault="00D814EE" w:rsidP="00D814EE">
      <w:pPr>
        <w:pStyle w:val="ListParagraph"/>
        <w:numPr>
          <w:ilvl w:val="0"/>
          <w:numId w:val="3"/>
        </w:numPr>
        <w:spacing w:line="240" w:lineRule="auto"/>
        <w:rPr>
          <w:rFonts w:ascii="Times New Roman" w:hAnsi="Times New Roman" w:cs="Times New Roman"/>
          <w:sz w:val="24"/>
          <w:szCs w:val="24"/>
        </w:rPr>
      </w:pPr>
      <w:r w:rsidRPr="0024345C">
        <w:rPr>
          <w:rFonts w:ascii="Times New Roman" w:hAnsi="Times New Roman" w:cs="Times New Roman"/>
          <w:sz w:val="24"/>
          <w:szCs w:val="24"/>
        </w:rPr>
        <w:t>10 oficiales de policía de reserva bajo juramento</w:t>
      </w:r>
    </w:p>
    <w:p w:rsidR="00D814EE" w:rsidRPr="0024345C" w:rsidRDefault="00D814EE" w:rsidP="00D814EE">
      <w:pPr>
        <w:pStyle w:val="ListParagraph"/>
        <w:numPr>
          <w:ilvl w:val="0"/>
          <w:numId w:val="3"/>
        </w:numPr>
        <w:spacing w:line="240" w:lineRule="auto"/>
        <w:rPr>
          <w:rFonts w:ascii="Times New Roman" w:hAnsi="Times New Roman" w:cs="Times New Roman"/>
          <w:sz w:val="24"/>
          <w:szCs w:val="24"/>
        </w:rPr>
      </w:pPr>
      <w:r w:rsidRPr="0024345C">
        <w:rPr>
          <w:rFonts w:ascii="Times New Roman" w:hAnsi="Times New Roman" w:cs="Times New Roman"/>
          <w:sz w:val="24"/>
          <w:szCs w:val="24"/>
        </w:rPr>
        <w:t>5 despachadores civiles a tiempo completo</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Manager de Despacho/Asistente Administrativo del Jefe</w:t>
      </w:r>
    </w:p>
    <w:p w:rsidR="00D814EE" w:rsidRPr="0024345C" w:rsidRDefault="00D814EE" w:rsidP="00D814EE">
      <w:pPr>
        <w:pStyle w:val="ListParagraph"/>
        <w:numPr>
          <w:ilvl w:val="1"/>
          <w:numId w:val="3"/>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4 despachadores</w:t>
      </w:r>
    </w:p>
    <w:p w:rsidR="00D814EE" w:rsidRDefault="00D814EE" w:rsidP="00D814EE">
      <w:pPr>
        <w:rPr>
          <w:b/>
          <w:sz w:val="28"/>
          <w:szCs w:val="28"/>
        </w:rPr>
      </w:pPr>
    </w:p>
    <w:p w:rsidR="00D814EE" w:rsidRPr="0024345C" w:rsidRDefault="00D814EE" w:rsidP="00D814EE">
      <w:pPr>
        <w:rPr>
          <w:b/>
          <w:sz w:val="32"/>
          <w:szCs w:val="32"/>
        </w:rPr>
      </w:pPr>
      <w:r w:rsidRPr="0024345C">
        <w:rPr>
          <w:b/>
          <w:sz w:val="32"/>
          <w:szCs w:val="32"/>
        </w:rPr>
        <w:t>Demografía del Departam</w:t>
      </w:r>
      <w:r>
        <w:rPr>
          <w:b/>
          <w:sz w:val="32"/>
          <w:szCs w:val="32"/>
        </w:rPr>
        <w:t>ento de Policía de Montague en M</w:t>
      </w:r>
      <w:r w:rsidRPr="0024345C">
        <w:rPr>
          <w:b/>
          <w:sz w:val="32"/>
          <w:szCs w:val="32"/>
        </w:rPr>
        <w:t>arzo de 2021</w:t>
      </w:r>
    </w:p>
    <w:p w:rsidR="00D814EE" w:rsidRDefault="00D814EE" w:rsidP="00D814EE">
      <w:pPr>
        <w:rPr>
          <w:sz w:val="24"/>
          <w:szCs w:val="24"/>
        </w:rPr>
      </w:pPr>
      <w:r>
        <w:rPr>
          <w:sz w:val="24"/>
          <w:szCs w:val="24"/>
        </w:rPr>
        <w:t>Oficiales a tiempo completo:</w:t>
      </w:r>
    </w:p>
    <w:p w:rsidR="00D814EE" w:rsidRPr="0024345C" w:rsidRDefault="00D814EE" w:rsidP="00D814EE">
      <w:pPr>
        <w:pStyle w:val="ListParagraph"/>
        <w:numPr>
          <w:ilvl w:val="0"/>
          <w:numId w:val="4"/>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2 mujeres blancas</w:t>
      </w:r>
    </w:p>
    <w:p w:rsidR="00D814EE" w:rsidRPr="0024345C" w:rsidRDefault="00D814EE" w:rsidP="00D814EE">
      <w:pPr>
        <w:pStyle w:val="ListParagraph"/>
        <w:numPr>
          <w:ilvl w:val="0"/>
          <w:numId w:val="4"/>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2 hombres afroamericanos</w:t>
      </w:r>
    </w:p>
    <w:p w:rsidR="00D814EE" w:rsidRPr="0024345C" w:rsidRDefault="00D814EE" w:rsidP="00D814EE">
      <w:pPr>
        <w:pStyle w:val="ListParagraph"/>
        <w:numPr>
          <w:ilvl w:val="0"/>
          <w:numId w:val="4"/>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13 hombres blancos</w:t>
      </w:r>
    </w:p>
    <w:p w:rsidR="00D814EE" w:rsidRPr="0024345C" w:rsidRDefault="00D814EE" w:rsidP="00D814EE">
      <w:pPr>
        <w:rPr>
          <w:sz w:val="24"/>
          <w:szCs w:val="24"/>
        </w:rPr>
      </w:pPr>
    </w:p>
    <w:p w:rsidR="00905032" w:rsidRDefault="00905032" w:rsidP="00D814EE">
      <w:pPr>
        <w:rPr>
          <w:sz w:val="24"/>
          <w:szCs w:val="24"/>
        </w:rPr>
      </w:pPr>
    </w:p>
    <w:p w:rsidR="00905032" w:rsidRDefault="00905032" w:rsidP="00D814EE">
      <w:pPr>
        <w:rPr>
          <w:sz w:val="24"/>
          <w:szCs w:val="24"/>
        </w:rPr>
      </w:pPr>
    </w:p>
    <w:p w:rsidR="00905032" w:rsidRDefault="00905032" w:rsidP="00D814EE">
      <w:pPr>
        <w:rPr>
          <w:sz w:val="24"/>
          <w:szCs w:val="24"/>
        </w:rPr>
      </w:pPr>
    </w:p>
    <w:p w:rsidR="00905032" w:rsidRPr="0024345C" w:rsidRDefault="00905032" w:rsidP="00905032">
      <w:pPr>
        <w:ind w:left="360"/>
        <w:rPr>
          <w:sz w:val="24"/>
          <w:szCs w:val="24"/>
        </w:rPr>
      </w:pPr>
      <w:r>
        <w:rPr>
          <w:sz w:val="24"/>
          <w:szCs w:val="24"/>
        </w:rPr>
        <w:t>__________________________________</w:t>
      </w:r>
    </w:p>
    <w:p w:rsidR="00905032" w:rsidRPr="0024345C" w:rsidRDefault="00905032" w:rsidP="00905032">
      <w:pPr>
        <w:spacing w:before="43"/>
        <w:ind w:left="101"/>
      </w:pPr>
      <w:r>
        <w:rPr>
          <w:vertAlign w:val="superscript"/>
        </w:rPr>
        <w:t>2</w:t>
      </w:r>
      <w:r w:rsidRPr="0024345C">
        <w:t xml:space="preserve"> 1 SRO asignado a la escuela media/alta del GMRSD [Gill-Mo</w:t>
      </w:r>
      <w:r>
        <w:t>ntague Regional School District</w:t>
      </w:r>
      <w:r w:rsidRPr="0024345C">
        <w:t>; 1 en</w:t>
      </w:r>
      <w:r>
        <w:t xml:space="preserve"> la</w:t>
      </w:r>
    </w:p>
    <w:p w:rsidR="00905032" w:rsidRPr="00905032" w:rsidRDefault="00905032" w:rsidP="00905032">
      <w:pPr>
        <w:spacing w:before="43"/>
        <w:ind w:left="101"/>
      </w:pPr>
      <w:r w:rsidRPr="0024345C">
        <w:t xml:space="preserve">Escuela Técnica del Condado de Franklin. </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El MPD es un departamento de servicio civil, que contrata a partir de un grupo de solicitantes proporcionado por el sistema de servicio civil del estado.</w:t>
      </w:r>
    </w:p>
    <w:p w:rsidR="00D814EE" w:rsidRPr="0024345C" w:rsidRDefault="00D814EE" w:rsidP="00D814EE">
      <w:pPr>
        <w:rPr>
          <w:sz w:val="24"/>
          <w:szCs w:val="24"/>
        </w:rPr>
      </w:pPr>
      <w:r w:rsidRPr="0024345C">
        <w:rPr>
          <w:sz w:val="24"/>
          <w:szCs w:val="24"/>
        </w:rPr>
        <w:t>Despachadores:</w:t>
      </w:r>
    </w:p>
    <w:p w:rsidR="00D814EE" w:rsidRPr="0024345C" w:rsidRDefault="00D814EE" w:rsidP="00D814EE">
      <w:pPr>
        <w:pStyle w:val="ListParagraph"/>
        <w:numPr>
          <w:ilvl w:val="0"/>
          <w:numId w:val="5"/>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3 mujeres blancas</w:t>
      </w:r>
    </w:p>
    <w:p w:rsidR="00D814EE" w:rsidRPr="0024345C" w:rsidRDefault="00D814EE" w:rsidP="00D814EE">
      <w:pPr>
        <w:pStyle w:val="ListParagraph"/>
        <w:numPr>
          <w:ilvl w:val="0"/>
          <w:numId w:val="5"/>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mujer asiática</w:t>
      </w:r>
    </w:p>
    <w:p w:rsidR="00D814EE" w:rsidRPr="00905032" w:rsidRDefault="00D814EE" w:rsidP="00D814EE">
      <w:pPr>
        <w:pStyle w:val="ListParagraph"/>
        <w:numPr>
          <w:ilvl w:val="0"/>
          <w:numId w:val="5"/>
        </w:numPr>
        <w:spacing w:after="0" w:line="240" w:lineRule="auto"/>
        <w:rPr>
          <w:rFonts w:ascii="Times New Roman" w:hAnsi="Times New Roman" w:cs="Times New Roman"/>
          <w:sz w:val="24"/>
          <w:szCs w:val="24"/>
        </w:rPr>
      </w:pPr>
      <w:r w:rsidRPr="0024345C">
        <w:rPr>
          <w:rFonts w:ascii="Times New Roman" w:hAnsi="Times New Roman" w:cs="Times New Roman"/>
          <w:sz w:val="24"/>
          <w:szCs w:val="24"/>
        </w:rPr>
        <w:t>1 hombre afroamericano</w:t>
      </w:r>
    </w:p>
    <w:p w:rsidR="00905032" w:rsidRDefault="00905032" w:rsidP="00D814EE">
      <w:pPr>
        <w:rPr>
          <w:b/>
          <w:sz w:val="32"/>
          <w:szCs w:val="32"/>
        </w:rPr>
      </w:pPr>
    </w:p>
    <w:p w:rsidR="00D814EE" w:rsidRDefault="00D814EE" w:rsidP="00D814EE">
      <w:pPr>
        <w:rPr>
          <w:b/>
          <w:sz w:val="32"/>
          <w:szCs w:val="32"/>
        </w:rPr>
      </w:pPr>
      <w:r w:rsidRPr="0024345C">
        <w:rPr>
          <w:b/>
          <w:sz w:val="32"/>
          <w:szCs w:val="32"/>
        </w:rPr>
        <w:t>Vigilancia en Montague</w:t>
      </w:r>
    </w:p>
    <w:p w:rsidR="00905032" w:rsidRPr="0024345C" w:rsidRDefault="00905032" w:rsidP="00D814EE">
      <w:pPr>
        <w:rPr>
          <w:b/>
          <w:sz w:val="32"/>
          <w:szCs w:val="32"/>
        </w:rPr>
      </w:pPr>
    </w:p>
    <w:p w:rsidR="00D814EE" w:rsidRPr="0024345C"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Durante cada uno de los 3 turnos en un día de 24 horas, al menos dos coches de servicio.</w:t>
      </w:r>
    </w:p>
    <w:p w:rsidR="00D814EE" w:rsidRPr="00905032"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Las rutas de patrulla se basan en una combinación de los lugares de donde proceden la mayoría de las llamadas a la policía, y la necesidad de asegurarse de que todas las partes de la ciudad de Montague tienen cobertura.</w:t>
      </w:r>
    </w:p>
    <w:p w:rsidR="00D814EE" w:rsidRPr="0024345C"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La policía de Montague responde a aproximadamente 19.000 a 20.000 llamadas al año. Una "llamada" es cualquier tipo de atención policial a una situación, incluidas las paradas de tráfico, las llamadas al 911, las solicitudes de ayuda que no son de emergencia y las acciones iniciadas por los agentes basadas en observaciones mientras patrullan. Aproximadamente la mitad de las llamadas son iniciadas por los agentes, incluidas todas las paradas de tráfico.</w:t>
      </w:r>
    </w:p>
    <w:p w:rsidR="00D814EE" w:rsidRPr="0024345C"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Hay 134 clasificaciones diferentes de "llamadas" (véase el Apéndice 3 para un desglose de los motivos de todas las llamadas iniciadas por el público, según la clasificación del despachador en 2019. Nota: la "violación de estacionamiento" y la "aplicación de tráfico" se incluyen en esta lista, pero se consideran iniciadas por el agente).</w:t>
      </w:r>
    </w:p>
    <w:p w:rsidR="00D814EE"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Entre el 1,5% y el 2% de las llamadas policiales anuales resultan en arrestos.</w:t>
      </w:r>
    </w:p>
    <w:p w:rsidR="00D814EE"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En los 4 años de 2017 a 2020, se produjeron 1391 arrestos entre 72.878 llamadas policiales, lo que supone una tasa media de arrestos del 1,9%.</w:t>
      </w:r>
    </w:p>
    <w:p w:rsidR="00D814EE"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En el lapso de 4 años de estos registros, se documentó un total de 72 usos de la fuerza, que es aproximadamente el 0,1% de las llamadas policiales</w:t>
      </w:r>
      <w:r>
        <w:rPr>
          <w:rFonts w:ascii="Times New Roman" w:hAnsi="Times New Roman" w:cs="Times New Roman"/>
          <w:sz w:val="24"/>
          <w:szCs w:val="24"/>
        </w:rPr>
        <w:t>.</w:t>
      </w:r>
    </w:p>
    <w:p w:rsidR="00D814EE" w:rsidRDefault="00D814EE" w:rsidP="00D814EE">
      <w:pPr>
        <w:pStyle w:val="ListParagraph"/>
        <w:numPr>
          <w:ilvl w:val="1"/>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De los 72 usos de la fuerza, 66 involucraron a individuos blancos (91,7%), mientras que 6 involucraron a individuos negros (8,3%), lo cual es ligeramente superior al porcentaje de individuos negros que se estima que hay en la población.</w:t>
      </w:r>
    </w:p>
    <w:p w:rsidR="00D814EE" w:rsidRDefault="00D814EE" w:rsidP="00D814EE">
      <w:pPr>
        <w:pStyle w:val="ListParagraph"/>
        <w:numPr>
          <w:ilvl w:val="1"/>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La naturaleza de las tres principales categorías de incidentes de uso de la fuerza se informó como sigue: 12 fueron "Disturbios", 12 "Domésticos", 24 fueron "Salud Mental".</w:t>
      </w:r>
    </w:p>
    <w:p w:rsidR="00D814EE" w:rsidRDefault="00D814EE" w:rsidP="00D814EE">
      <w:pPr>
        <w:pStyle w:val="ListParagraph"/>
        <w:numPr>
          <w:ilvl w:val="1"/>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 xml:space="preserve">Se notificaron 3 lesiones resultantes del uso de la fuerza por parte de la policía; todas fueron notificadas como "menores".  No hubo </w:t>
      </w:r>
      <w:r>
        <w:rPr>
          <w:rFonts w:ascii="Times New Roman" w:hAnsi="Times New Roman" w:cs="Times New Roman"/>
          <w:sz w:val="24"/>
          <w:szCs w:val="24"/>
        </w:rPr>
        <w:t>lesiones adicionales reclamadas.</w:t>
      </w:r>
    </w:p>
    <w:p w:rsidR="00D814EE" w:rsidRDefault="00D814EE" w:rsidP="00D814EE">
      <w:pPr>
        <w:pStyle w:val="ListParagraph"/>
        <w:numPr>
          <w:ilvl w:val="0"/>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En 2019, un año de muestra para el cual el departamento proporcionó desgloses más profundos, hubo aproximadamente 18,980 llamadas, de las cuales 380 (2%) resultaron en arrestos. 16 llamadas resultaron en el uso de la fuerza.</w:t>
      </w:r>
    </w:p>
    <w:p w:rsidR="00D814EE" w:rsidRDefault="00D814EE" w:rsidP="00D814EE">
      <w:pPr>
        <w:pStyle w:val="ListParagraph"/>
        <w:numPr>
          <w:ilvl w:val="1"/>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De las 16 llamadas que resultaron en el uso de la fuerza, 15 sujetos eran blancos, y 1 sujeto era negro, una proporción de 94% de blancos a 6% de negros.</w:t>
      </w:r>
    </w:p>
    <w:p w:rsidR="00D814EE" w:rsidRPr="0024345C" w:rsidRDefault="00D814EE" w:rsidP="00D814EE">
      <w:pPr>
        <w:pStyle w:val="ListParagraph"/>
        <w:numPr>
          <w:ilvl w:val="1"/>
          <w:numId w:val="6"/>
        </w:numPr>
        <w:spacing w:line="240" w:lineRule="auto"/>
        <w:rPr>
          <w:rFonts w:ascii="Times New Roman" w:hAnsi="Times New Roman" w:cs="Times New Roman"/>
          <w:sz w:val="24"/>
          <w:szCs w:val="24"/>
        </w:rPr>
      </w:pPr>
      <w:r w:rsidRPr="0024345C">
        <w:rPr>
          <w:rFonts w:ascii="Times New Roman" w:hAnsi="Times New Roman" w:cs="Times New Roman"/>
          <w:sz w:val="24"/>
          <w:szCs w:val="24"/>
        </w:rPr>
        <w:t>9 de los incidentes de uso de la fuerza involucraron el uso de "técnicas de cumplimiento", 2 involucraron el uso de "tácticas defensivas", 2 involucraron el uso de "OC Spray", 2 involucraron "TASER Display", y 1 involucraron "TASER Drive Stun".</w:t>
      </w:r>
    </w:p>
    <w:p w:rsidR="00D814EE" w:rsidRPr="0024345C" w:rsidRDefault="00D814EE" w:rsidP="00D814EE">
      <w:pPr>
        <w:rPr>
          <w:b/>
          <w:sz w:val="32"/>
          <w:szCs w:val="32"/>
        </w:rPr>
      </w:pPr>
      <w:r w:rsidRPr="0024345C">
        <w:rPr>
          <w:b/>
          <w:sz w:val="32"/>
          <w:szCs w:val="32"/>
        </w:rPr>
        <w:t>P</w:t>
      </w:r>
      <w:r>
        <w:rPr>
          <w:b/>
          <w:sz w:val="32"/>
          <w:szCs w:val="32"/>
        </w:rPr>
        <w:t>olíticas actuales que rigen el Uso de la fuerza</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Parte de nuestra tarea como comité era revisar la política del Departamento de Policía de Montague relativa al uso de la fuerza. Según su Manual de Políticas y Procedimientos, que fue actualizado el 16/02/2021, el capítulo sobre "Uso de la Fuerza", Política y Procedimiento Nº 3.02 c</w:t>
      </w:r>
      <w:r>
        <w:rPr>
          <w:sz w:val="24"/>
          <w:szCs w:val="24"/>
        </w:rPr>
        <w:t>omienza de la siguiente manera:</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"CONSIDERACIONES GENERALES Y DIRECTRICES</w:t>
      </w:r>
    </w:p>
    <w:p w:rsidR="00D814EE" w:rsidRPr="0024345C" w:rsidRDefault="00D814EE" w:rsidP="00D814EE">
      <w:pPr>
        <w:rPr>
          <w:sz w:val="24"/>
          <w:szCs w:val="24"/>
        </w:rPr>
      </w:pPr>
      <w:r w:rsidRPr="0024345C">
        <w:rPr>
          <w:sz w:val="24"/>
          <w:szCs w:val="24"/>
        </w:rPr>
        <w:t>Los agentes de policía se enfrentan continuamente a situaciones que requieren el uso de la fuerza para obligar a los sujetos que no están dispuestos a obedecer. El grado de uso de la fuerza depende de la totalidad de las circunstancias que rodean la situación particular presentada. Sólo puede utilizarse una cantidad de fuerza objetivamente razonable. El objetivo del uso de la fuerza es obligar al cumplimiento y mantener la seguridad de todas las personas en una situación."</w:t>
      </w:r>
    </w:p>
    <w:p w:rsidR="00D814EE" w:rsidRPr="0024345C" w:rsidRDefault="00D814EE" w:rsidP="00D814EE">
      <w:pPr>
        <w:rPr>
          <w:sz w:val="24"/>
          <w:szCs w:val="24"/>
        </w:rPr>
      </w:pPr>
    </w:p>
    <w:p w:rsidR="00D814EE" w:rsidRPr="0024345C" w:rsidRDefault="00D814EE" w:rsidP="00D814EE">
      <w:pPr>
        <w:rPr>
          <w:sz w:val="24"/>
          <w:szCs w:val="24"/>
        </w:rPr>
      </w:pPr>
      <w:r w:rsidRPr="0024345C">
        <w:rPr>
          <w:sz w:val="24"/>
          <w:szCs w:val="24"/>
        </w:rPr>
        <w:t>"POLÍTICA</w:t>
      </w:r>
    </w:p>
    <w:p w:rsidR="00905032" w:rsidRDefault="00905032" w:rsidP="00D814EE">
      <w:pPr>
        <w:rPr>
          <w:sz w:val="24"/>
          <w:szCs w:val="24"/>
        </w:rPr>
      </w:pPr>
    </w:p>
    <w:p w:rsidR="00D814EE" w:rsidRDefault="00D814EE" w:rsidP="00D814EE">
      <w:pPr>
        <w:rPr>
          <w:sz w:val="24"/>
          <w:szCs w:val="24"/>
        </w:rPr>
      </w:pPr>
      <w:r w:rsidRPr="0024345C">
        <w:rPr>
          <w:sz w:val="24"/>
          <w:szCs w:val="24"/>
        </w:rPr>
        <w:t>La p</w:t>
      </w:r>
      <w:r>
        <w:rPr>
          <w:sz w:val="24"/>
          <w:szCs w:val="24"/>
        </w:rPr>
        <w:t>olítica del departamento es que</w:t>
      </w:r>
      <w:r w:rsidR="00905032">
        <w:rPr>
          <w:sz w:val="24"/>
          <w:szCs w:val="24"/>
        </w:rPr>
        <w:t>:</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A.  Los oficiales usan sólo la fuerza que es objetivamente razonable para obligar a un sujeto que no está dispuesto a cumplir con los objetivos legales, tales como hace</w:t>
      </w:r>
      <w:r>
        <w:rPr>
          <w:sz w:val="24"/>
          <w:szCs w:val="24"/>
        </w:rPr>
        <w:t xml:space="preserve">r un arresto o detención legal, </w:t>
      </w:r>
      <w:r w:rsidRPr="0024345C">
        <w:rPr>
          <w:sz w:val="24"/>
          <w:szCs w:val="24"/>
        </w:rPr>
        <w:t>evitar la fuga, controlar eficazmente un incidente o proteger la vida o la seguridad del agente y de otras personas. Se dejará de utilizar la fuerza cuando se haya logra</w:t>
      </w:r>
      <w:r>
        <w:rPr>
          <w:sz w:val="24"/>
          <w:szCs w:val="24"/>
        </w:rPr>
        <w:t>do la conformidad y el control.</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 xml:space="preserve">B.  Cuando circunstancias exigentes e imprevistas hagan que los agentes se desvíen de las disposiciones de esta norma, se espera que sigan actuando con inteligencia, buen juicio, razonabilidad objetiva y en plena conformidad con las leyes estatales y federales y las disposiciones constitucionales. Cualquier desviación de las disposiciones de esta norma se examinará caso por caso". </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A continuación, el capítulo define palabras y frases clave, como "fuerza", "fuerza no letal", "fuerza letal", "lesiones corporales", "lesiones corporales graves" y "tácticas de desescalada"; y describe detalladamente los factores que un agente debe sopesar para decidir qué acciones son "objetivamente razonables" en cualquier situación.</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El capítulo incluye consideraciones y requisitos específicos que rigen la cantidad y el grado de fuerza que puede emplearse, las circunstancias percibidas en las que se justifica el uso de la fuerza y las respuestas aprobadas de los agentes. El capítulo esboza las directrices pa</w:t>
      </w:r>
      <w:r>
        <w:rPr>
          <w:sz w:val="24"/>
          <w:szCs w:val="24"/>
        </w:rPr>
        <w:t xml:space="preserve">ra el uso de la fuerza no letal </w:t>
      </w:r>
      <w:r w:rsidRPr="0024345C">
        <w:rPr>
          <w:sz w:val="24"/>
          <w:szCs w:val="24"/>
        </w:rPr>
        <w:t>y la fuerza letal, así como cuándo se debe poner fin al uso de la fuerza.</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El capítulo detalla el deber de un agente de intervenir si observa que otro agente hace un uso no razonable de la fuerza, incluida la responsabilidad de informar y documentar inmediatamente el incidente, y la prohibición de que un agente tome represalias contra otro por interrumpir y/o informar de un</w:t>
      </w:r>
      <w:r>
        <w:rPr>
          <w:sz w:val="24"/>
          <w:szCs w:val="24"/>
        </w:rPr>
        <w:t xml:space="preserve"> uso no razonable de la fuerza.</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Otras cuestiones policiales ampliamente discutidas por los civiles que se contemplan en las políticas son los disparos de advertencia (que nunca están permitidos); los vehículos en movimiento (está prohibido disparar un arma de fuego desde el interior de un vehículo en movimiento; y disparar un arma de fuego contra un vehículo en movimiento sólo se permite bajo una lista de condiciones específicas que deben cumplirse todas); las manifestaciones masivas planificadas (los agentes de policía deben intentar comunicarse con los organizadores para discutir estrategias que eviten el conflicto), y la asistencia posterior o la atención médica tras el uso de la fuerza.</w:t>
      </w:r>
    </w:p>
    <w:p w:rsidR="00905032" w:rsidRDefault="00905032" w:rsidP="00D814EE">
      <w:pPr>
        <w:rPr>
          <w:b/>
          <w:sz w:val="28"/>
          <w:szCs w:val="28"/>
        </w:rPr>
      </w:pPr>
    </w:p>
    <w:p w:rsidR="00D814EE" w:rsidRPr="0024345C" w:rsidRDefault="00D814EE" w:rsidP="00D814EE">
      <w:pPr>
        <w:rPr>
          <w:b/>
          <w:sz w:val="28"/>
          <w:szCs w:val="28"/>
        </w:rPr>
      </w:pPr>
      <w:r w:rsidRPr="0024345C">
        <w:rPr>
          <w:b/>
          <w:sz w:val="28"/>
          <w:szCs w:val="28"/>
        </w:rPr>
        <w:t xml:space="preserve">Políticas </w:t>
      </w:r>
      <w:r>
        <w:rPr>
          <w:b/>
          <w:sz w:val="28"/>
          <w:szCs w:val="28"/>
        </w:rPr>
        <w:t>Actuales Relativas a l</w:t>
      </w:r>
      <w:r w:rsidRPr="0024345C">
        <w:rPr>
          <w:b/>
          <w:sz w:val="28"/>
          <w:szCs w:val="28"/>
        </w:rPr>
        <w:t>a Equidad</w:t>
      </w:r>
    </w:p>
    <w:p w:rsidR="00905032" w:rsidRDefault="00905032" w:rsidP="00D814EE">
      <w:pPr>
        <w:rPr>
          <w:sz w:val="24"/>
          <w:szCs w:val="24"/>
        </w:rPr>
      </w:pPr>
    </w:p>
    <w:p w:rsidR="00D814EE" w:rsidRDefault="00D814EE" w:rsidP="00D814EE">
      <w:pPr>
        <w:rPr>
          <w:sz w:val="24"/>
          <w:szCs w:val="24"/>
        </w:rPr>
      </w:pPr>
      <w:r w:rsidRPr="0024345C">
        <w:rPr>
          <w:sz w:val="24"/>
          <w:szCs w:val="24"/>
        </w:rPr>
        <w:t>Parte del encargo de este comité era conocer las políticas y prácticas del Departamento de Policía de Montague (MPD) relativas a la equidad policial. Para ello, se revisó el Manual de Políticas y Procedimientos del MPD y el Manual del Personal del Programa de Formación y Evaluación de Campo. Se utilizó una función de búsqueda de palabras clave para identificar el lenguaje sinónimo de equidad, así como las palabras relacionadas con los factores que podrían afectar a las prácticas equitativas. La búsqueda incluyó las siguientes palabras: equidad, justicia, imparcialidad, sesgo, estereotipo, prejuicio, discriminación, raza, diversidad, percepción, perspectiva, responsabilidad. El siguiente desglose indica el número de veces que la palabra aparece en los manuales y proporciona ejemplos citados de cómo aparece la palabra:</w:t>
      </w:r>
    </w:p>
    <w:p w:rsidR="00D814EE" w:rsidRDefault="00D814EE" w:rsidP="00D814EE">
      <w:pPr>
        <w:rPr>
          <w:sz w:val="24"/>
          <w:szCs w:val="24"/>
        </w:rPr>
      </w:pPr>
    </w:p>
    <w:p w:rsidR="00D814EE" w:rsidRPr="0024345C" w:rsidRDefault="00D814EE" w:rsidP="00D814EE">
      <w:pPr>
        <w:rPr>
          <w:sz w:val="24"/>
          <w:szCs w:val="24"/>
        </w:rPr>
      </w:pPr>
      <w:r w:rsidRPr="0024345C">
        <w:rPr>
          <w:b/>
          <w:sz w:val="24"/>
          <w:szCs w:val="24"/>
        </w:rPr>
        <w:t xml:space="preserve">equidad/equidad: </w:t>
      </w:r>
      <w:r w:rsidRPr="0024345C">
        <w:rPr>
          <w:sz w:val="24"/>
          <w:szCs w:val="24"/>
        </w:rPr>
        <w:t xml:space="preserve">1 resultado. La declaración del juramento del cargo al principio del manual de P&amp;P dice: "Ejecutaré y haré cumplir las leyes de forma justa y </w:t>
      </w:r>
      <w:r w:rsidRPr="0024345C">
        <w:rPr>
          <w:b/>
          <w:sz w:val="24"/>
          <w:szCs w:val="24"/>
        </w:rPr>
        <w:t>equitativa</w:t>
      </w:r>
      <w:r w:rsidRPr="0024345C">
        <w:rPr>
          <w:sz w:val="24"/>
          <w:szCs w:val="24"/>
        </w:rPr>
        <w:t>, dentro del alcance de mi autoridad y jurisdic</w:t>
      </w:r>
      <w:r>
        <w:rPr>
          <w:sz w:val="24"/>
          <w:szCs w:val="24"/>
        </w:rPr>
        <w:t>ción..."</w:t>
      </w:r>
    </w:p>
    <w:p w:rsidR="00905032" w:rsidRDefault="00905032" w:rsidP="00D814EE">
      <w:pPr>
        <w:rPr>
          <w:b/>
          <w:sz w:val="24"/>
          <w:szCs w:val="24"/>
        </w:rPr>
      </w:pPr>
    </w:p>
    <w:p w:rsidR="00905032" w:rsidRDefault="00D814EE" w:rsidP="00D814EE">
      <w:pPr>
        <w:rPr>
          <w:b/>
          <w:sz w:val="24"/>
          <w:szCs w:val="24"/>
        </w:rPr>
      </w:pPr>
      <w:r w:rsidRPr="0024345C">
        <w:rPr>
          <w:b/>
          <w:sz w:val="24"/>
          <w:szCs w:val="24"/>
        </w:rPr>
        <w:t>justicia/equidad</w:t>
      </w:r>
      <w:r w:rsidRPr="0024345C">
        <w:rPr>
          <w:sz w:val="24"/>
          <w:szCs w:val="24"/>
        </w:rPr>
        <w:t>: 22 resultados. En la sección de Responsabilidad y</w:t>
      </w:r>
      <w:r>
        <w:rPr>
          <w:sz w:val="24"/>
          <w:szCs w:val="24"/>
        </w:rPr>
        <w:t xml:space="preserve"> Disciplina del manual se dice,</w:t>
      </w:r>
      <w:r w:rsidRPr="0024345C">
        <w:rPr>
          <w:sz w:val="24"/>
          <w:szCs w:val="24"/>
        </w:rPr>
        <w:t>"La equidad y la justicia esenciales son la base del proceso disciplinario y es responsabilidad personal del Jefe garantizar que esta norma se mantenga de forma</w:t>
      </w:r>
      <w:r w:rsidRPr="0024345C">
        <w:rPr>
          <w:b/>
          <w:sz w:val="24"/>
          <w:szCs w:val="24"/>
        </w:rPr>
        <w:t xml:space="preserve"> </w:t>
      </w:r>
    </w:p>
    <w:p w:rsidR="00D814EE" w:rsidRPr="0024345C" w:rsidRDefault="00D814EE" w:rsidP="00D814EE">
      <w:pPr>
        <w:rPr>
          <w:sz w:val="24"/>
          <w:szCs w:val="24"/>
        </w:rPr>
      </w:pPr>
      <w:r w:rsidRPr="0024345C">
        <w:rPr>
          <w:b/>
          <w:sz w:val="24"/>
          <w:szCs w:val="24"/>
        </w:rPr>
        <w:t>equitativa</w:t>
      </w:r>
      <w:r w:rsidRPr="0024345C">
        <w:rPr>
          <w:sz w:val="24"/>
          <w:szCs w:val="24"/>
        </w:rPr>
        <w:t>". Otras menciones a la equidad aparecen en la sección de Identificación de Testigos</w:t>
      </w:r>
      <w:r>
        <w:rPr>
          <w:sz w:val="24"/>
          <w:szCs w:val="24"/>
        </w:rPr>
        <w:t xml:space="preserve">. La mención a la equidad en el </w:t>
      </w:r>
      <w:r w:rsidRPr="0024345C">
        <w:rPr>
          <w:sz w:val="24"/>
          <w:szCs w:val="24"/>
        </w:rPr>
        <w:t>Manual de formación y evaluación sobre el terreno se refiere al tratam</w:t>
      </w:r>
      <w:r>
        <w:rPr>
          <w:sz w:val="24"/>
          <w:szCs w:val="24"/>
        </w:rPr>
        <w:t>iento de los alumnos oficiales.</w:t>
      </w:r>
    </w:p>
    <w:p w:rsidR="00D814EE" w:rsidRPr="0024345C" w:rsidRDefault="00D814EE" w:rsidP="00D814EE">
      <w:pPr>
        <w:rPr>
          <w:sz w:val="24"/>
          <w:szCs w:val="24"/>
        </w:rPr>
      </w:pPr>
      <w:r w:rsidRPr="0024345C">
        <w:rPr>
          <w:b/>
          <w:sz w:val="24"/>
          <w:szCs w:val="24"/>
        </w:rPr>
        <w:t>imparcialidad</w:t>
      </w:r>
      <w:r w:rsidRPr="0024345C">
        <w:rPr>
          <w:sz w:val="24"/>
          <w:szCs w:val="24"/>
        </w:rPr>
        <w:t>: 1 resultado. En la sección de Violencia Doméstica del manual se dice: "Los agentes deben estar atentos y ser</w:t>
      </w:r>
      <w:r w:rsidRPr="0024345C">
        <w:rPr>
          <w:b/>
          <w:sz w:val="24"/>
          <w:szCs w:val="24"/>
        </w:rPr>
        <w:t xml:space="preserve"> imparciales</w:t>
      </w:r>
      <w:r w:rsidRPr="0024345C">
        <w:rPr>
          <w:sz w:val="24"/>
          <w:szCs w:val="24"/>
        </w:rPr>
        <w:t xml:space="preserve">, y deben preocuparse por las necesidades de las víctimas cuando la violencia doméstica sea evidente o supuesta." </w:t>
      </w:r>
    </w:p>
    <w:p w:rsidR="00905032" w:rsidRDefault="00905032" w:rsidP="00D814EE">
      <w:pPr>
        <w:rPr>
          <w:b/>
          <w:sz w:val="24"/>
          <w:szCs w:val="24"/>
        </w:rPr>
      </w:pPr>
    </w:p>
    <w:p w:rsidR="00D814EE" w:rsidRPr="0024345C" w:rsidRDefault="00D814EE" w:rsidP="00D814EE">
      <w:pPr>
        <w:rPr>
          <w:sz w:val="24"/>
          <w:szCs w:val="24"/>
        </w:rPr>
      </w:pPr>
      <w:r>
        <w:rPr>
          <w:b/>
          <w:sz w:val="24"/>
          <w:szCs w:val="24"/>
        </w:rPr>
        <w:t>tendencias</w:t>
      </w:r>
      <w:r w:rsidRPr="0024345C">
        <w:rPr>
          <w:sz w:val="24"/>
          <w:szCs w:val="24"/>
        </w:rPr>
        <w:t>: 6 resultados. Los 6 resultados fueron identificados en el Manual de Formación y Evaluación sobre el Terreno y se referían a la parcialidad que podía repercutir en el trato de los agentes. Por ejemplo, una sección titulada "Errores comunes en la evaluación del desempeño</w:t>
      </w:r>
      <w:r>
        <w:rPr>
          <w:sz w:val="24"/>
          <w:szCs w:val="24"/>
        </w:rPr>
        <w:t>", afirma que el "error de</w:t>
      </w:r>
      <w:r w:rsidRPr="0024345C">
        <w:rPr>
          <w:b/>
          <w:sz w:val="24"/>
          <w:szCs w:val="24"/>
        </w:rPr>
        <w:t xml:space="preserve"> tendecia</w:t>
      </w:r>
      <w:r w:rsidRPr="0024345C">
        <w:rPr>
          <w:sz w:val="24"/>
          <w:szCs w:val="24"/>
        </w:rPr>
        <w:t xml:space="preserve"> personal" ocurre cuando el FTO permite que los sentimientos personales sobre el oficial estudiante afecten las calificaciones". Una sección que se refiere a las relaciones con el público en general afirma: "Aceptable: Cortés, amable y empático. Se comunica de manera profesional e </w:t>
      </w:r>
      <w:r w:rsidRPr="0024345C">
        <w:rPr>
          <w:b/>
          <w:sz w:val="24"/>
          <w:szCs w:val="24"/>
        </w:rPr>
        <w:t>imparcial.</w:t>
      </w:r>
      <w:r w:rsidRPr="0024345C">
        <w:rPr>
          <w:sz w:val="24"/>
          <w:szCs w:val="24"/>
        </w:rPr>
        <w:t xml:space="preserve"> Está orientado al servicio.</w:t>
      </w:r>
      <w:r>
        <w:rPr>
          <w:sz w:val="24"/>
          <w:szCs w:val="24"/>
        </w:rPr>
        <w:t xml:space="preserve"> Buenas habilidades  "</w:t>
      </w:r>
      <w:r w:rsidRPr="0024345C">
        <w:rPr>
          <w:sz w:val="24"/>
          <w:szCs w:val="24"/>
        </w:rPr>
        <w:t>no verbales".</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estereotipo:</w:t>
      </w:r>
      <w:r w:rsidRPr="0024345C">
        <w:rPr>
          <w:sz w:val="24"/>
          <w:szCs w:val="24"/>
        </w:rPr>
        <w:t xml:space="preserve"> 1 resultado. Las Responsabilidades del Oficial de Formación de Campo establece, "...el estudiante oficial no debe </w:t>
      </w:r>
      <w:r w:rsidRPr="0024345C">
        <w:rPr>
          <w:b/>
          <w:sz w:val="24"/>
          <w:szCs w:val="24"/>
        </w:rPr>
        <w:t>ser estereotipado</w:t>
      </w:r>
      <w:r>
        <w:rPr>
          <w:sz w:val="24"/>
          <w:szCs w:val="24"/>
        </w:rPr>
        <w:t xml:space="preserve"> ni discriminado..."</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prejuicio</w:t>
      </w:r>
      <w:r w:rsidRPr="0024345C">
        <w:rPr>
          <w:sz w:val="24"/>
          <w:szCs w:val="24"/>
        </w:rPr>
        <w:t>: 1 resultado. La sección del Código de Ética del manual indica: "Nunca actuaré de manera oficiosa ni permitiré que los sentimientos personales, los prejuicios, las animosidades o las amistad</w:t>
      </w:r>
      <w:r>
        <w:rPr>
          <w:sz w:val="24"/>
          <w:szCs w:val="24"/>
        </w:rPr>
        <w:t>es influyan en mis decisiones."</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discriminación</w:t>
      </w:r>
      <w:r w:rsidRPr="0024345C">
        <w:rPr>
          <w:sz w:val="24"/>
          <w:szCs w:val="24"/>
        </w:rPr>
        <w:t xml:space="preserve">: 1 resultado. La sección Interacción con personas transgénero indica: "La política general del Departamento de Policía de Montague es tratar a todas las personas con dignidad, respeto y profesionalidad. Por lo tanto, esta política se aplicará para crear un entendimiento mutuo, prevenir la </w:t>
      </w:r>
      <w:r w:rsidRPr="0024345C">
        <w:rPr>
          <w:b/>
          <w:sz w:val="24"/>
          <w:szCs w:val="24"/>
        </w:rPr>
        <w:t>discriminación</w:t>
      </w:r>
      <w:r w:rsidRPr="0024345C">
        <w:rPr>
          <w:sz w:val="24"/>
          <w:szCs w:val="24"/>
        </w:rPr>
        <w:t xml:space="preserve"> y el conflicto, y garantizar el tratamiento adecuado de los individuos trans</w:t>
      </w:r>
      <w:r>
        <w:rPr>
          <w:sz w:val="24"/>
          <w:szCs w:val="24"/>
        </w:rPr>
        <w:t>género dentro de la comunidad."</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raza</w:t>
      </w:r>
      <w:r w:rsidRPr="0024345C">
        <w:rPr>
          <w:sz w:val="24"/>
          <w:szCs w:val="24"/>
        </w:rPr>
        <w:t>: 6 resultados, la mayoría de los cuales se refieren a las características de los sospechosos o detenidos q</w:t>
      </w:r>
      <w:r>
        <w:rPr>
          <w:sz w:val="24"/>
          <w:szCs w:val="24"/>
        </w:rPr>
        <w:t>ue deben registrar los agentes.</w:t>
      </w:r>
    </w:p>
    <w:p w:rsidR="00905032" w:rsidRDefault="00905032" w:rsidP="00D814EE">
      <w:pPr>
        <w:rPr>
          <w:b/>
          <w:sz w:val="24"/>
          <w:szCs w:val="24"/>
        </w:rPr>
      </w:pPr>
    </w:p>
    <w:p w:rsidR="00D814EE" w:rsidRPr="0024345C" w:rsidRDefault="00D814EE" w:rsidP="00D814EE">
      <w:pPr>
        <w:rPr>
          <w:b/>
          <w:sz w:val="24"/>
          <w:szCs w:val="24"/>
        </w:rPr>
      </w:pPr>
      <w:r w:rsidRPr="0024345C">
        <w:rPr>
          <w:b/>
          <w:sz w:val="24"/>
          <w:szCs w:val="24"/>
        </w:rPr>
        <w:t xml:space="preserve">diversidad: </w:t>
      </w:r>
      <w:r w:rsidRPr="0024345C">
        <w:rPr>
          <w:sz w:val="24"/>
          <w:szCs w:val="24"/>
        </w:rPr>
        <w:t>0 resultados.</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percepción</w:t>
      </w:r>
      <w:r w:rsidRPr="0024345C">
        <w:rPr>
          <w:sz w:val="24"/>
          <w:szCs w:val="24"/>
        </w:rPr>
        <w:t xml:space="preserve">: 19 resultados (algunos parecen ser usos repetidos). En la sección de uso de la fuerza IV. Procedimientos, punto 3. Circunstancias percibidas, se hace referencia a la </w:t>
      </w:r>
      <w:r w:rsidRPr="0024345C">
        <w:rPr>
          <w:b/>
          <w:sz w:val="24"/>
          <w:szCs w:val="24"/>
        </w:rPr>
        <w:t>"percepción</w:t>
      </w:r>
      <w:r w:rsidRPr="0024345C">
        <w:rPr>
          <w:sz w:val="24"/>
          <w:szCs w:val="24"/>
        </w:rPr>
        <w:t xml:space="preserve"> de la amenaza" como "la </w:t>
      </w:r>
      <w:r w:rsidRPr="0024345C">
        <w:rPr>
          <w:b/>
          <w:sz w:val="24"/>
          <w:szCs w:val="24"/>
        </w:rPr>
        <w:t>percepción</w:t>
      </w:r>
      <w:r w:rsidRPr="0024345C">
        <w:rPr>
          <w:sz w:val="24"/>
          <w:szCs w:val="24"/>
        </w:rPr>
        <w:t xml:space="preserve"> de un oficial razonable de la situación..." En el avance del manual se afirma que "es, por tanto, de la máxima importancia que todos los agentes de policía tengan una percepción aguda de su papel y propósito y una clara comprensión de lo que se espera de ellos en el desempeño de sus funciones esenciales..." La otra mención a la </w:t>
      </w:r>
      <w:r w:rsidRPr="0024345C">
        <w:rPr>
          <w:b/>
          <w:sz w:val="24"/>
          <w:szCs w:val="24"/>
        </w:rPr>
        <w:t>percepción</w:t>
      </w:r>
      <w:r w:rsidRPr="0024345C">
        <w:rPr>
          <w:sz w:val="24"/>
          <w:szCs w:val="24"/>
        </w:rPr>
        <w:t xml:space="preserve"> aparece en el apartado del manual Identificación de testigos presenciales y dice: "evitar escrupulosamente el uso de declaraciones, pistas, comentarios casuales o el suministro de información innecesaria o irrelevante que de alguna manera pueda influir en el proceso de toma de decisiones del testigo o la</w:t>
      </w:r>
      <w:r w:rsidRPr="0024345C">
        <w:rPr>
          <w:b/>
          <w:sz w:val="24"/>
          <w:szCs w:val="24"/>
        </w:rPr>
        <w:t xml:space="preserve"> percepción</w:t>
      </w:r>
      <w:r w:rsidRPr="0024345C">
        <w:rPr>
          <w:sz w:val="24"/>
          <w:szCs w:val="24"/>
        </w:rPr>
        <w:t>".</w:t>
      </w:r>
    </w:p>
    <w:p w:rsidR="00D814EE" w:rsidRPr="0024345C" w:rsidRDefault="00D814EE" w:rsidP="00D814EE">
      <w:pPr>
        <w:rPr>
          <w:sz w:val="24"/>
          <w:szCs w:val="24"/>
        </w:rPr>
      </w:pPr>
    </w:p>
    <w:p w:rsidR="00D814EE" w:rsidRDefault="00D814EE" w:rsidP="00D814EE">
      <w:pPr>
        <w:rPr>
          <w:sz w:val="24"/>
          <w:szCs w:val="24"/>
        </w:rPr>
      </w:pPr>
    </w:p>
    <w:p w:rsidR="00D814EE" w:rsidRDefault="00D814EE" w:rsidP="00D814EE">
      <w:pPr>
        <w:rPr>
          <w:sz w:val="24"/>
          <w:szCs w:val="24"/>
        </w:rPr>
      </w:pPr>
    </w:p>
    <w:p w:rsidR="00D814EE" w:rsidRPr="0024345C" w:rsidRDefault="00D814EE" w:rsidP="00D814EE">
      <w:pPr>
        <w:rPr>
          <w:sz w:val="24"/>
          <w:szCs w:val="24"/>
        </w:rPr>
      </w:pPr>
      <w:r w:rsidRPr="0024345C">
        <w:rPr>
          <w:b/>
          <w:sz w:val="24"/>
          <w:szCs w:val="24"/>
        </w:rPr>
        <w:t>perspectiva:</w:t>
      </w:r>
      <w:r w:rsidRPr="0024345C">
        <w:rPr>
          <w:sz w:val="24"/>
          <w:szCs w:val="24"/>
        </w:rPr>
        <w:t xml:space="preserve"> 2 resultados. En la sección de uso de la fuerza del manual de políticas y procedimientos, el punto H de la sección de definiciones hace referencia a "lo razonable de una decisión concreta, juzgada desde la </w:t>
      </w:r>
      <w:r w:rsidRPr="0024345C">
        <w:rPr>
          <w:b/>
          <w:sz w:val="24"/>
          <w:szCs w:val="24"/>
        </w:rPr>
        <w:t>perspectiva</w:t>
      </w:r>
      <w:r w:rsidRPr="0024345C">
        <w:rPr>
          <w:sz w:val="24"/>
          <w:szCs w:val="24"/>
        </w:rPr>
        <w:t xml:space="preserve"> de un agente razonable en el lugar de los hechos..." En el apart</w:t>
      </w:r>
      <w:r>
        <w:rPr>
          <w:sz w:val="24"/>
          <w:szCs w:val="24"/>
        </w:rPr>
        <w:t xml:space="preserve">ado de percepción de la amenaza </w:t>
      </w:r>
      <w:r w:rsidRPr="0024345C">
        <w:rPr>
          <w:sz w:val="24"/>
          <w:szCs w:val="24"/>
        </w:rPr>
        <w:t xml:space="preserve">percepción se dice, "la </w:t>
      </w:r>
      <w:r w:rsidRPr="0024345C">
        <w:rPr>
          <w:b/>
          <w:sz w:val="24"/>
          <w:szCs w:val="24"/>
        </w:rPr>
        <w:t>perspectiva</w:t>
      </w:r>
      <w:r w:rsidRPr="0024345C">
        <w:rPr>
          <w:sz w:val="24"/>
          <w:szCs w:val="24"/>
        </w:rPr>
        <w:t xml:space="preserve"> de un oficial razonable de la situación en referencia a la gravedad de cualquier delito, la existencia de una amenaza inmediata a la seguridad del oficial o de otros, y el grado</w:t>
      </w:r>
      <w:r>
        <w:rPr>
          <w:sz w:val="24"/>
          <w:szCs w:val="24"/>
        </w:rPr>
        <w:t xml:space="preserve"> de cumplimiento del sujeto..."</w:t>
      </w:r>
    </w:p>
    <w:p w:rsidR="00905032" w:rsidRDefault="00905032" w:rsidP="00D814EE">
      <w:pPr>
        <w:rPr>
          <w:b/>
          <w:sz w:val="24"/>
          <w:szCs w:val="24"/>
        </w:rPr>
      </w:pPr>
    </w:p>
    <w:p w:rsidR="00D814EE" w:rsidRPr="0024345C" w:rsidRDefault="00D814EE" w:rsidP="00D814EE">
      <w:pPr>
        <w:rPr>
          <w:sz w:val="24"/>
          <w:szCs w:val="24"/>
        </w:rPr>
      </w:pPr>
      <w:r w:rsidRPr="0024345C">
        <w:rPr>
          <w:b/>
          <w:sz w:val="24"/>
          <w:szCs w:val="24"/>
        </w:rPr>
        <w:t>responsabilidad</w:t>
      </w:r>
      <w:r w:rsidRPr="0024345C">
        <w:rPr>
          <w:sz w:val="24"/>
          <w:szCs w:val="24"/>
        </w:rPr>
        <w:t xml:space="preserve">: 6 resultados. La sección sobre Responsabilidad y Disciplina establece que "un sistema eficaz y receptivo de </w:t>
      </w:r>
      <w:r w:rsidRPr="0024345C">
        <w:rPr>
          <w:b/>
          <w:sz w:val="24"/>
          <w:szCs w:val="24"/>
        </w:rPr>
        <w:t>responsabilidad</w:t>
      </w:r>
      <w:r w:rsidRPr="0024345C">
        <w:rPr>
          <w:sz w:val="24"/>
          <w:szCs w:val="24"/>
        </w:rPr>
        <w:t xml:space="preserve"> y disciplina del personal tiene como objetivo el mantenimiento de un rendimiento eficiente del departamento..." Las </w:t>
      </w:r>
      <w:r>
        <w:rPr>
          <w:sz w:val="24"/>
          <w:szCs w:val="24"/>
        </w:rPr>
        <w:t>otras referencias a la responsabilidad</w:t>
      </w:r>
      <w:r w:rsidRPr="0024345C">
        <w:rPr>
          <w:sz w:val="24"/>
          <w:szCs w:val="24"/>
        </w:rPr>
        <w:t xml:space="preserve"> de cue</w:t>
      </w:r>
      <w:r>
        <w:rPr>
          <w:sz w:val="24"/>
          <w:szCs w:val="24"/>
        </w:rPr>
        <w:t>ntas se refieren a la "</w:t>
      </w:r>
      <w:r>
        <w:rPr>
          <w:b/>
          <w:sz w:val="24"/>
          <w:szCs w:val="24"/>
        </w:rPr>
        <w:t>responsabilidad</w:t>
      </w:r>
      <w:r w:rsidRPr="0024345C">
        <w:rPr>
          <w:sz w:val="24"/>
          <w:szCs w:val="24"/>
        </w:rPr>
        <w:t xml:space="preserve"> de cuentas de los detenidos". En la sección de descripción general del Manual de formación sobre el terreno dice: "Al desempeñar las funciones de un FTO, un oficial adquiere experiencia,</w:t>
      </w:r>
      <w:r>
        <w:rPr>
          <w:sz w:val="24"/>
          <w:szCs w:val="24"/>
        </w:rPr>
        <w:t xml:space="preserve"> </w:t>
      </w:r>
      <w:r w:rsidRPr="0024345C">
        <w:rPr>
          <w:b/>
          <w:sz w:val="24"/>
          <w:szCs w:val="24"/>
        </w:rPr>
        <w:t>responsabilidad</w:t>
      </w:r>
      <w:r w:rsidRPr="0024345C">
        <w:rPr>
          <w:sz w:val="24"/>
          <w:szCs w:val="24"/>
        </w:rPr>
        <w:t xml:space="preserve"> y conocimientos, todo lo cual contribuye a las habilidades de liderazgo y evaluación".</w:t>
      </w:r>
    </w:p>
    <w:p w:rsidR="00D814EE" w:rsidRPr="0024345C" w:rsidRDefault="00D814EE" w:rsidP="00D814EE">
      <w:pPr>
        <w:rPr>
          <w:sz w:val="24"/>
          <w:szCs w:val="24"/>
        </w:rPr>
      </w:pPr>
    </w:p>
    <w:p w:rsidR="00D814EE" w:rsidRPr="0024345C" w:rsidRDefault="00D814EE" w:rsidP="00D814EE">
      <w:pPr>
        <w:rPr>
          <w:b/>
          <w:sz w:val="28"/>
          <w:szCs w:val="28"/>
        </w:rPr>
      </w:pPr>
      <w:r>
        <w:rPr>
          <w:b/>
          <w:sz w:val="28"/>
          <w:szCs w:val="28"/>
        </w:rPr>
        <w:t>Áreas de Fortaleza del MPD en R</w:t>
      </w:r>
      <w:r w:rsidRPr="0024345C">
        <w:rPr>
          <w:b/>
          <w:sz w:val="28"/>
          <w:szCs w:val="28"/>
        </w:rPr>
        <w:t>ela</w:t>
      </w:r>
      <w:r>
        <w:rPr>
          <w:b/>
          <w:sz w:val="28"/>
          <w:szCs w:val="28"/>
        </w:rPr>
        <w:t>ción con la Equidad y el Us</w:t>
      </w:r>
      <w:r w:rsidRPr="0024345C">
        <w:rPr>
          <w:b/>
          <w:sz w:val="28"/>
          <w:szCs w:val="28"/>
        </w:rPr>
        <w:t xml:space="preserve">o de la </w:t>
      </w:r>
      <w:r>
        <w:rPr>
          <w:b/>
          <w:sz w:val="28"/>
          <w:szCs w:val="28"/>
        </w:rPr>
        <w:t>Fuerza</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El Departamento de Policía de Montague ha transmitido a este comité que da prioridad a la no escalada. Como parte de este enfoque, la policía de Montague evita intencionalmente hacer arrestos siempre que sea posible, y bu</w:t>
      </w:r>
      <w:r>
        <w:rPr>
          <w:sz w:val="24"/>
          <w:szCs w:val="24"/>
        </w:rPr>
        <w:t>sca otros medios de resolución.</w:t>
      </w:r>
    </w:p>
    <w:p w:rsidR="00D814EE" w:rsidRPr="0024345C" w:rsidRDefault="00D814EE" w:rsidP="00D814EE">
      <w:pPr>
        <w:rPr>
          <w:sz w:val="24"/>
          <w:szCs w:val="24"/>
        </w:rPr>
      </w:pPr>
      <w:r w:rsidRPr="0024345C">
        <w:rPr>
          <w:sz w:val="24"/>
          <w:szCs w:val="24"/>
        </w:rPr>
        <w:t>Un total de 72.878 llamadas policiales durante los años 2017 a 2020 dieron lugar a una tasa de arrestos del 1,9% (1391 arrestos); y a lo largo de esos 4 años, se produjeron 72 incidentes de uso de la fuerza (0,1% de las llamadas policiales), en los que hubo 3 heridos</w:t>
      </w:r>
      <w:r w:rsidRPr="0024345C">
        <w:rPr>
          <w:sz w:val="24"/>
          <w:szCs w:val="24"/>
          <w:vertAlign w:val="superscript"/>
        </w:rPr>
        <w:t>3</w:t>
      </w:r>
      <w:r w:rsidRPr="0024345C">
        <w:rPr>
          <w:sz w:val="24"/>
          <w:szCs w:val="24"/>
        </w:rPr>
        <w:t>. Todos estos fueron reportados por los oficiales y todos fueron clasificados por el depa</w:t>
      </w:r>
      <w:r>
        <w:rPr>
          <w:sz w:val="24"/>
          <w:szCs w:val="24"/>
        </w:rPr>
        <w:t>rtamento como lesiones menores.</w:t>
      </w:r>
    </w:p>
    <w:p w:rsidR="00D814EE" w:rsidRPr="0024345C" w:rsidRDefault="00D814EE" w:rsidP="00D814EE">
      <w:pPr>
        <w:rPr>
          <w:sz w:val="24"/>
          <w:szCs w:val="24"/>
        </w:rPr>
      </w:pPr>
      <w:r w:rsidRPr="0024345C">
        <w:rPr>
          <w:sz w:val="24"/>
          <w:szCs w:val="24"/>
        </w:rPr>
        <w:t>Desde 2018, el MPD ha presentado voluntariamente incidentes de uso de la fuerza a una base de datos nacional de uso de la fuerza del FBI</w:t>
      </w:r>
      <w:r w:rsidRPr="0024345C">
        <w:rPr>
          <w:sz w:val="24"/>
          <w:szCs w:val="24"/>
          <w:vertAlign w:val="superscript"/>
        </w:rPr>
        <w:t>4</w:t>
      </w:r>
      <w:r w:rsidRPr="0024345C">
        <w:rPr>
          <w:sz w:val="24"/>
          <w:szCs w:val="24"/>
        </w:rPr>
        <w:t>. La base de datos es consultable por el público. Ningún incidente de Montague ha cumplido los criterios del FBI para ser registrado en la ba</w:t>
      </w:r>
      <w:r>
        <w:rPr>
          <w:sz w:val="24"/>
          <w:szCs w:val="24"/>
        </w:rPr>
        <w:t>se de datos (a partir de 2021).</w:t>
      </w:r>
    </w:p>
    <w:p w:rsidR="00D814EE" w:rsidRPr="0024345C" w:rsidRDefault="00D814EE" w:rsidP="00D814EE">
      <w:pPr>
        <w:rPr>
          <w:sz w:val="24"/>
          <w:szCs w:val="24"/>
        </w:rPr>
      </w:pPr>
      <w:r w:rsidRPr="0024345C">
        <w:rPr>
          <w:sz w:val="24"/>
          <w:szCs w:val="24"/>
        </w:rPr>
        <w:t>El comité también observó que el actual Manual de Políticas y Procedimientos del MPD ya incluía varias políticas de uso de la fuerza que cumplen o superan en gran medida el recientemente aprobado proyecto de ley de reforma de la policía de Massachusetts S.2963</w:t>
      </w:r>
      <w:r w:rsidRPr="0024345C">
        <w:rPr>
          <w:sz w:val="24"/>
          <w:szCs w:val="24"/>
          <w:vertAlign w:val="superscript"/>
        </w:rPr>
        <w:t>5</w:t>
      </w:r>
      <w:r w:rsidRPr="0024345C">
        <w:rPr>
          <w:sz w:val="24"/>
          <w:szCs w:val="24"/>
        </w:rPr>
        <w:t>. Como se describe en la Política y P</w:t>
      </w:r>
      <w:r>
        <w:rPr>
          <w:sz w:val="24"/>
          <w:szCs w:val="24"/>
        </w:rPr>
        <w:t>rocedimiento nº 3.02, éstas son:</w:t>
      </w:r>
    </w:p>
    <w:p w:rsidR="00D814EE" w:rsidRPr="0024345C" w:rsidRDefault="00D814EE" w:rsidP="00D814EE">
      <w:pPr>
        <w:pStyle w:val="ListParagraph"/>
        <w:numPr>
          <w:ilvl w:val="0"/>
          <w:numId w:val="7"/>
        </w:numPr>
        <w:spacing w:line="240" w:lineRule="auto"/>
        <w:rPr>
          <w:rFonts w:ascii="Times New Roman" w:hAnsi="Times New Roman" w:cs="Times New Roman"/>
          <w:sz w:val="24"/>
          <w:szCs w:val="24"/>
        </w:rPr>
      </w:pPr>
      <w:r w:rsidRPr="0024345C">
        <w:rPr>
          <w:rFonts w:ascii="Times New Roman" w:hAnsi="Times New Roman" w:cs="Times New Roman"/>
          <w:sz w:val="24"/>
          <w:szCs w:val="24"/>
        </w:rPr>
        <w:t>Las llaves de estrangulamiento no se han utilizado y están prohibidas.</w:t>
      </w:r>
    </w:p>
    <w:p w:rsidR="00D814EE" w:rsidRPr="0024345C" w:rsidRDefault="00D814EE" w:rsidP="00D814EE">
      <w:pPr>
        <w:pStyle w:val="ListParagraph"/>
        <w:numPr>
          <w:ilvl w:val="0"/>
          <w:numId w:val="7"/>
        </w:numPr>
        <w:spacing w:line="240" w:lineRule="auto"/>
        <w:rPr>
          <w:rFonts w:ascii="Times New Roman" w:hAnsi="Times New Roman" w:cs="Times New Roman"/>
          <w:sz w:val="24"/>
          <w:szCs w:val="24"/>
        </w:rPr>
      </w:pPr>
      <w:r w:rsidRPr="0024345C">
        <w:rPr>
          <w:rFonts w:ascii="Times New Roman" w:hAnsi="Times New Roman" w:cs="Times New Roman"/>
          <w:sz w:val="24"/>
          <w:szCs w:val="24"/>
        </w:rPr>
        <w:t>El uso de la fuerza sólo se puede autorizar después de que se hayan intentado tácticas de desescalada y fracasado o no son factibles.</w:t>
      </w:r>
    </w:p>
    <w:p w:rsidR="00D814EE" w:rsidRPr="0024345C" w:rsidRDefault="00D814EE" w:rsidP="00D814EE">
      <w:pPr>
        <w:pStyle w:val="ListParagraph"/>
        <w:numPr>
          <w:ilvl w:val="0"/>
          <w:numId w:val="7"/>
        </w:numPr>
        <w:spacing w:line="240" w:lineRule="auto"/>
        <w:rPr>
          <w:rFonts w:ascii="Times New Roman" w:hAnsi="Times New Roman" w:cs="Times New Roman"/>
          <w:sz w:val="24"/>
          <w:szCs w:val="24"/>
        </w:rPr>
      </w:pPr>
      <w:r w:rsidRPr="0024345C">
        <w:rPr>
          <w:rFonts w:ascii="Times New Roman" w:hAnsi="Times New Roman" w:cs="Times New Roman"/>
          <w:sz w:val="24"/>
          <w:szCs w:val="24"/>
        </w:rPr>
        <w:t>Cuando sea razonablemente factible antes de disparar un arma de fuego, los agentes se identificarán como agentes de la ley y de su intención de utilizar la fuerza letal.</w:t>
      </w:r>
    </w:p>
    <w:p w:rsidR="00D814EE" w:rsidRDefault="00D814EE" w:rsidP="00D814EE">
      <w:pPr>
        <w:rPr>
          <w:sz w:val="24"/>
          <w:szCs w:val="24"/>
        </w:rPr>
      </w:pPr>
      <w:r>
        <w:rPr>
          <w:sz w:val="24"/>
          <w:szCs w:val="24"/>
        </w:rPr>
        <w:t>______________________________</w:t>
      </w:r>
    </w:p>
    <w:p w:rsidR="00D814EE" w:rsidRPr="0024345C" w:rsidRDefault="00D814EE" w:rsidP="00D814EE">
      <w:pPr>
        <w:rPr>
          <w:b/>
          <w:sz w:val="18"/>
          <w:szCs w:val="18"/>
        </w:rPr>
      </w:pPr>
      <w:r w:rsidRPr="0024345C">
        <w:rPr>
          <w:b/>
          <w:sz w:val="18"/>
          <w:szCs w:val="18"/>
          <w:vertAlign w:val="superscript"/>
        </w:rPr>
        <w:t>3</w:t>
      </w:r>
      <w:r w:rsidRPr="0024345C">
        <w:rPr>
          <w:b/>
          <w:sz w:val="18"/>
          <w:szCs w:val="18"/>
        </w:rPr>
        <w:t xml:space="preserve"> Estos datos no se han comparado con los de otras ciudades de tamaño y/o composición demográfica similares.</w:t>
      </w:r>
    </w:p>
    <w:p w:rsidR="00D814EE" w:rsidRPr="0024345C" w:rsidRDefault="00D814EE" w:rsidP="00D814EE">
      <w:pPr>
        <w:rPr>
          <w:b/>
          <w:sz w:val="18"/>
          <w:szCs w:val="18"/>
        </w:rPr>
      </w:pPr>
      <w:r w:rsidRPr="0024345C">
        <w:rPr>
          <w:b/>
          <w:sz w:val="18"/>
          <w:szCs w:val="18"/>
          <w:vertAlign w:val="superscript"/>
        </w:rPr>
        <w:t>4</w:t>
      </w:r>
      <w:r w:rsidRPr="0024345C">
        <w:rPr>
          <w:b/>
          <w:sz w:val="18"/>
          <w:szCs w:val="18"/>
        </w:rPr>
        <w:t xml:space="preserve"> https://www.fbi.gov/services/cjis/ucr/use-of-force</w:t>
      </w:r>
    </w:p>
    <w:p w:rsidR="00D814EE" w:rsidRPr="00905032" w:rsidRDefault="00D814EE" w:rsidP="00D814EE">
      <w:pPr>
        <w:rPr>
          <w:b/>
          <w:sz w:val="18"/>
          <w:szCs w:val="18"/>
        </w:rPr>
      </w:pPr>
      <w:r w:rsidRPr="0024345C">
        <w:rPr>
          <w:b/>
          <w:sz w:val="18"/>
          <w:szCs w:val="18"/>
          <w:vertAlign w:val="superscript"/>
        </w:rPr>
        <w:t>5</w:t>
      </w:r>
      <w:r w:rsidRPr="0024345C">
        <w:rPr>
          <w:b/>
          <w:sz w:val="18"/>
          <w:szCs w:val="18"/>
        </w:rPr>
        <w:t xml:space="preserve"> https://malegislature.gov/Bills/191/S2963 </w:t>
      </w:r>
    </w:p>
    <w:p w:rsidR="00D814EE" w:rsidRDefault="00D814EE" w:rsidP="00D814EE">
      <w:pPr>
        <w:rPr>
          <w:sz w:val="24"/>
          <w:szCs w:val="24"/>
        </w:rPr>
      </w:pPr>
    </w:p>
    <w:p w:rsidR="00D814EE" w:rsidRPr="0024345C" w:rsidRDefault="00D814EE" w:rsidP="00D814EE">
      <w:pPr>
        <w:pStyle w:val="ListParagraph"/>
        <w:numPr>
          <w:ilvl w:val="0"/>
          <w:numId w:val="7"/>
        </w:numPr>
        <w:spacing w:line="240" w:lineRule="auto"/>
        <w:rPr>
          <w:rFonts w:ascii="Times New Roman" w:hAnsi="Times New Roman" w:cs="Times New Roman"/>
          <w:sz w:val="24"/>
          <w:szCs w:val="24"/>
        </w:rPr>
      </w:pPr>
      <w:r w:rsidRPr="0024345C">
        <w:rPr>
          <w:rFonts w:ascii="Times New Roman" w:hAnsi="Times New Roman" w:cs="Times New Roman"/>
          <w:sz w:val="24"/>
          <w:szCs w:val="24"/>
        </w:rPr>
        <w:t>"Un agente presente y que observe a otro agente haciendo uso de la fuerza física, incluida la fuerza letal mortal, más allá de lo necesario u objetivamente razonable en función de la totalidad de las las circunstancias, intervendrá para evitar el uso de la fuerza irrazonable, a menos que la intervención provoque un daño inminente al agente o a otra persona identificable... e informará del incidente a un supervisor apropiado tan pronto como sea razonablemente posible."</w:t>
      </w:r>
    </w:p>
    <w:p w:rsidR="00D814EE" w:rsidRPr="0024345C" w:rsidRDefault="00D814EE" w:rsidP="00D814EE">
      <w:pPr>
        <w:rPr>
          <w:sz w:val="24"/>
          <w:szCs w:val="24"/>
        </w:rPr>
      </w:pPr>
      <w:r w:rsidRPr="0024345C">
        <w:rPr>
          <w:sz w:val="24"/>
          <w:szCs w:val="24"/>
        </w:rPr>
        <w:t xml:space="preserve">Muchos grupos de defensa recomiendan la elaboración de informes exhaustivos y transparentes sobre el uso de la fuerza. La policía de Montague comenzó a registrar los eventos de uso de la fuerza en detalle en enero de 2017, incluyendo detalles demográficos como la raza, el origen étnico, la edad y el género de la(s) persona(s) sujeta(s), y también el tipo de fuerza utilizada, el tipo de llamada policial, la ubicación geográfica y el turno durante el cual se produjo cada incidente). A partir de ahora, la nueva ley de reforma policial obliga a informar sobre el uso </w:t>
      </w:r>
      <w:r>
        <w:rPr>
          <w:sz w:val="24"/>
          <w:szCs w:val="24"/>
        </w:rPr>
        <w:t>de la fuerza en todo el estado.</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Aunque la ley no lo exige, los agentes del Departamento de Policía de Montague reciben formación contra los prejuicios por parte de Fair and Impartial Policing (FIP</w:t>
      </w:r>
      <w:r w:rsidRPr="0024345C">
        <w:rPr>
          <w:sz w:val="24"/>
          <w:szCs w:val="24"/>
          <w:vertAlign w:val="superscript"/>
        </w:rPr>
        <w:t>)6</w:t>
      </w:r>
      <w:r w:rsidRPr="0024345C">
        <w:rPr>
          <w:sz w:val="24"/>
          <w:szCs w:val="24"/>
        </w:rPr>
        <w:t xml:space="preserve"> , una agencia nacional de formación sobre prejuicios implícitos. Los policías de Montague que ocupan puestos de supervisión también participan en uno o más cursos de liderazgo del FBI de una semana de duración que incorp</w:t>
      </w:r>
      <w:r>
        <w:rPr>
          <w:sz w:val="24"/>
          <w:szCs w:val="24"/>
        </w:rPr>
        <w:t>oran un enfoque antiprejuicio.</w:t>
      </w:r>
      <w:r w:rsidRPr="0024345C">
        <w:rPr>
          <w:sz w:val="24"/>
          <w:szCs w:val="24"/>
          <w:vertAlign w:val="superscript"/>
        </w:rPr>
        <w:t>7</w:t>
      </w:r>
    </w:p>
    <w:p w:rsidR="00905032" w:rsidRDefault="00905032" w:rsidP="00D814EE">
      <w:pPr>
        <w:rPr>
          <w:sz w:val="24"/>
          <w:szCs w:val="24"/>
        </w:rPr>
      </w:pPr>
    </w:p>
    <w:p w:rsidR="00D814EE" w:rsidRPr="0024345C" w:rsidRDefault="00D814EE" w:rsidP="00D814EE">
      <w:pPr>
        <w:rPr>
          <w:sz w:val="24"/>
          <w:szCs w:val="24"/>
        </w:rPr>
      </w:pPr>
      <w:r w:rsidRPr="0024345C">
        <w:rPr>
          <w:sz w:val="24"/>
          <w:szCs w:val="24"/>
        </w:rPr>
        <w:t>El teniente Bonnett, oficial de formación del MPD, es un instructor certificado para las formaciones del FIP, así como un formador de policía con licencia para la Commonwealth. En Montague se imparten cursos de formación a los que asisten agentes de otras ciudades del condado de Franklin, del Departamento del Sheriff y de la Policía Medioam</w:t>
      </w:r>
      <w:r>
        <w:rPr>
          <w:sz w:val="24"/>
          <w:szCs w:val="24"/>
        </w:rPr>
        <w:t>biental de Massachusetts.</w:t>
      </w:r>
      <w:r w:rsidRPr="0024345C">
        <w:rPr>
          <w:sz w:val="24"/>
          <w:szCs w:val="24"/>
        </w:rPr>
        <w:t xml:space="preserve"> Police</w:t>
      </w:r>
      <w:r>
        <w:rPr>
          <w:sz w:val="24"/>
          <w:szCs w:val="24"/>
        </w:rPr>
        <w:t xml:space="preserve"> Medioambiental</w:t>
      </w:r>
      <w:r w:rsidRPr="0024345C">
        <w:rPr>
          <w:sz w:val="24"/>
          <w:szCs w:val="24"/>
        </w:rPr>
        <w:t>, jun</w:t>
      </w:r>
      <w:r>
        <w:rPr>
          <w:sz w:val="24"/>
          <w:szCs w:val="24"/>
        </w:rPr>
        <w:t>to con el personal de Montague.</w:t>
      </w:r>
    </w:p>
    <w:p w:rsidR="00905032" w:rsidRDefault="00905032" w:rsidP="00D814EE">
      <w:pPr>
        <w:rPr>
          <w:b/>
          <w:sz w:val="28"/>
          <w:szCs w:val="28"/>
        </w:rPr>
      </w:pPr>
    </w:p>
    <w:p w:rsidR="00D814EE" w:rsidRDefault="00D814EE" w:rsidP="00D814EE">
      <w:pPr>
        <w:rPr>
          <w:b/>
          <w:sz w:val="28"/>
          <w:szCs w:val="28"/>
        </w:rPr>
      </w:pPr>
      <w:r>
        <w:rPr>
          <w:b/>
          <w:sz w:val="28"/>
          <w:szCs w:val="28"/>
        </w:rPr>
        <w:t>Recomendaciones</w:t>
      </w:r>
    </w:p>
    <w:p w:rsidR="00905032" w:rsidRPr="0024345C" w:rsidRDefault="00905032" w:rsidP="00D814EE">
      <w:pPr>
        <w:rPr>
          <w:b/>
          <w:sz w:val="28"/>
          <w:szCs w:val="28"/>
        </w:rPr>
      </w:pPr>
    </w:p>
    <w:p w:rsidR="00D814EE" w:rsidRDefault="00D814EE" w:rsidP="00D814EE">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El oficial de asuntos internos del MPD recibe cualquier queja sobre la vigilancia o el despacho. El consejo de administración actúa actualmente como comisario de policía para la ciudad, y el papel del administrador de la ciudad incluye ser un defensor general de las preocupaciones de los residentes. Mientras que estos constituyen una variedad de vías para recibir quejas o preocupaciones, son todas las ramas del gobierno de la ciudad y es importante que la gente tiene una entidad externa con la que pueden presentar quejas.</w:t>
      </w:r>
    </w:p>
    <w:p w:rsidR="00D814EE" w:rsidRPr="0024345C" w:rsidRDefault="00D814EE" w:rsidP="00D814EE">
      <w:pPr>
        <w:pStyle w:val="ListParagraph"/>
        <w:spacing w:line="240" w:lineRule="auto"/>
        <w:rPr>
          <w:rFonts w:ascii="Times New Roman" w:hAnsi="Times New Roman" w:cs="Times New Roman"/>
          <w:sz w:val="24"/>
          <w:szCs w:val="24"/>
        </w:rPr>
      </w:pPr>
    </w:p>
    <w:p w:rsidR="00D814EE" w:rsidRDefault="00D814EE" w:rsidP="00D814EE">
      <w:pPr>
        <w:pStyle w:val="ListParagraph"/>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la ciudad explore la creación de un canal alternativo, como un comité civil o una línea telefónica para recibir y escuchar las quejas, así como el seguimiento con el Consejo de Administración y el MPD para determinar si las quejas se pueden abordar y cómo.</w:t>
      </w:r>
    </w:p>
    <w:p w:rsidR="00E46095" w:rsidRDefault="00E46095" w:rsidP="00E46095">
      <w:pPr>
        <w:rPr>
          <w:sz w:val="24"/>
          <w:szCs w:val="24"/>
        </w:rPr>
      </w:pPr>
      <w:r>
        <w:rPr>
          <w:sz w:val="24"/>
          <w:szCs w:val="24"/>
        </w:rPr>
        <w:t>______________________</w:t>
      </w:r>
    </w:p>
    <w:p w:rsidR="00E46095" w:rsidRPr="0024345C" w:rsidRDefault="00E46095" w:rsidP="00E46095">
      <w:pPr>
        <w:rPr>
          <w:sz w:val="18"/>
          <w:szCs w:val="18"/>
        </w:rPr>
      </w:pPr>
      <w:r w:rsidRPr="0024345C">
        <w:rPr>
          <w:sz w:val="18"/>
          <w:szCs w:val="18"/>
          <w:vertAlign w:val="superscript"/>
        </w:rPr>
        <w:t>6</w:t>
      </w:r>
      <w:r w:rsidRPr="0024345C">
        <w:rPr>
          <w:sz w:val="18"/>
          <w:szCs w:val="18"/>
        </w:rPr>
        <w:t xml:space="preserve"> https://fipolicing.com/the-team</w:t>
      </w:r>
    </w:p>
    <w:p w:rsidR="00E46095" w:rsidRPr="0024345C" w:rsidRDefault="00E46095" w:rsidP="00E46095">
      <w:pPr>
        <w:rPr>
          <w:sz w:val="18"/>
          <w:szCs w:val="18"/>
        </w:rPr>
      </w:pPr>
      <w:r w:rsidRPr="0024345C">
        <w:rPr>
          <w:sz w:val="18"/>
          <w:szCs w:val="18"/>
          <w:vertAlign w:val="superscript"/>
        </w:rPr>
        <w:t>7</w:t>
      </w:r>
      <w:r w:rsidRPr="0024345C">
        <w:rPr>
          <w:sz w:val="18"/>
          <w:szCs w:val="18"/>
        </w:rPr>
        <w:t xml:space="preserve"> Este comité no revisó los datos ni el contenido utilizado en la formulación de estas formaciones.</w:t>
      </w:r>
    </w:p>
    <w:p w:rsidR="00D814EE" w:rsidRPr="0024345C" w:rsidRDefault="00D814EE" w:rsidP="00D814EE">
      <w:pPr>
        <w:pStyle w:val="ListParagraph"/>
        <w:spacing w:line="240" w:lineRule="auto"/>
        <w:rPr>
          <w:rFonts w:ascii="Times New Roman" w:hAnsi="Times New Roman" w:cs="Times New Roman"/>
          <w:sz w:val="24"/>
          <w:szCs w:val="24"/>
        </w:rPr>
      </w:pPr>
    </w:p>
    <w:p w:rsidR="00D814EE" w:rsidRDefault="00D814EE" w:rsidP="00E46095">
      <w:pPr>
        <w:pStyle w:val="ListParagraph"/>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la ciudad de Montague publique todas las vías para que los miembros del público presenten quejas o necesidades relacionadas con el departamento de policía.</w:t>
      </w:r>
    </w:p>
    <w:p w:rsidR="00D814EE" w:rsidRPr="0024345C" w:rsidRDefault="00D814EE" w:rsidP="00D814EE">
      <w:pPr>
        <w:rPr>
          <w:sz w:val="24"/>
          <w:szCs w:val="24"/>
        </w:rPr>
      </w:pPr>
    </w:p>
    <w:p w:rsidR="00D814EE" w:rsidRDefault="00D814EE" w:rsidP="00D814EE">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Hay un número creciente de llamadas para controles de bienestar y de salud mental. Recomendamos que la ciudad desarrolle un medio por el cual los controles de bienestar, las personas abatidas y otras llamadas previsiblemente no violentas sean atendidas por personal de apoyo no armado y no uniformado. Sugerimos que esto sea un esfuerzo de todo el condado que incluya a las partes interesadas de las agencias de salud mental y a los residentes de los pueblos circundantes e invitar a nuestro senador y representante estatal a participar. Existen modelos similares que han tenido éxito en diferentes partes del país, como el programa CAHOOTS en Eugene, OR, y el Proyecto Respond en Portland, OR</w:t>
      </w:r>
      <w:r>
        <w:rPr>
          <w:rFonts w:ascii="Times New Roman" w:hAnsi="Times New Roman" w:cs="Times New Roman"/>
          <w:sz w:val="24"/>
          <w:szCs w:val="24"/>
        </w:rPr>
        <w:t>.</w:t>
      </w:r>
    </w:p>
    <w:p w:rsidR="00D814EE" w:rsidRPr="0024345C" w:rsidRDefault="00D814EE" w:rsidP="00D814EE">
      <w:pPr>
        <w:pStyle w:val="ListParagraph"/>
        <w:spacing w:line="240" w:lineRule="auto"/>
        <w:rPr>
          <w:rFonts w:ascii="Times New Roman" w:hAnsi="Times New Roman" w:cs="Times New Roman"/>
          <w:sz w:val="24"/>
          <w:szCs w:val="24"/>
        </w:rPr>
      </w:pPr>
    </w:p>
    <w:p w:rsidR="00D814EE" w:rsidRPr="0024345C" w:rsidRDefault="00D814EE" w:rsidP="00D814EE">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Cada vez hay más pruebas de que la participación de la policía en organizaciones de supremacía blanca no es infrecuente en los Estados Unidos, como se indica en un informe de 2006 publicado por el FBI</w:t>
      </w:r>
      <w:r w:rsidRPr="0024345C">
        <w:rPr>
          <w:rFonts w:ascii="Times New Roman" w:hAnsi="Times New Roman" w:cs="Times New Roman"/>
          <w:sz w:val="24"/>
          <w:szCs w:val="24"/>
          <w:vertAlign w:val="superscript"/>
        </w:rPr>
        <w:t>8</w:t>
      </w:r>
      <w:r w:rsidRPr="0024345C">
        <w:rPr>
          <w:rFonts w:ascii="Times New Roman" w:hAnsi="Times New Roman" w:cs="Times New Roman"/>
          <w:sz w:val="24"/>
          <w:szCs w:val="24"/>
        </w:rPr>
        <w:t xml:space="preserve">. En respuesta a esto, así como a la reciente insurrección violenta contra la capital de nuestra nación el 6 de enero de 2021, este comité se sintió obligado a revisar el Manual de Políticas y Procedimientos del MPD en relación con la participación en grupos extremistas. </w:t>
      </w:r>
    </w:p>
    <w:p w:rsidR="00D814EE" w:rsidRDefault="00D814EE" w:rsidP="00D814EE">
      <w:pPr>
        <w:pStyle w:val="ListParagraph"/>
        <w:spacing w:line="240" w:lineRule="auto"/>
        <w:rPr>
          <w:rFonts w:ascii="Times New Roman" w:hAnsi="Times New Roman" w:cs="Times New Roman"/>
          <w:sz w:val="24"/>
          <w:szCs w:val="24"/>
          <w:vertAlign w:val="superscript"/>
        </w:rPr>
      </w:pPr>
      <w:r w:rsidRPr="0024345C">
        <w:rPr>
          <w:rFonts w:ascii="Times New Roman" w:hAnsi="Times New Roman" w:cs="Times New Roman"/>
          <w:sz w:val="24"/>
          <w:szCs w:val="24"/>
        </w:rPr>
        <w:t xml:space="preserve">Mientras que las políticas existentes prohíben la afiliación con las personas u organizaciones que tienen participación en el comportamiento criminal; y los actos de conducta personal inmoral, impropia, desordenada o destemplada que desacreditan al oficial o la fuerza policial, este comité recomienda que el MPD, en conjunto con el Consejo de Montague, establezca políticas claras que prohíban la participación en organizaciones de supremacía blanca, así como la prohibición de expresiones abiertas de racismo, incluyendo tatuajes, insignias, y publicaciones en los medios sociales. </w:t>
      </w:r>
      <w:r w:rsidRPr="0024345C">
        <w:rPr>
          <w:rFonts w:ascii="Times New Roman" w:hAnsi="Times New Roman" w:cs="Times New Roman"/>
          <w:sz w:val="24"/>
          <w:szCs w:val="24"/>
          <w:vertAlign w:val="superscript"/>
        </w:rPr>
        <w:t>9,10</w:t>
      </w:r>
    </w:p>
    <w:p w:rsidR="00D814EE" w:rsidRPr="0024345C" w:rsidRDefault="00D814EE" w:rsidP="00D814EE">
      <w:pPr>
        <w:pStyle w:val="ListParagraph"/>
        <w:spacing w:line="240" w:lineRule="auto"/>
        <w:rPr>
          <w:rFonts w:ascii="Times New Roman" w:hAnsi="Times New Roman" w:cs="Times New Roman"/>
          <w:sz w:val="24"/>
          <w:szCs w:val="24"/>
        </w:rPr>
      </w:pPr>
    </w:p>
    <w:p w:rsidR="00D814EE" w:rsidRDefault="00D814EE" w:rsidP="00D814EE">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la publicación anual de las detenciones y las paradas de tráfico por raza, género, etnia y ubicación, en aras de la transparencia. Esto estaría en consonancia con la publicación periódica de datos detallados sobre incidentes de uso de la fuerza que el departamento ya proporciona. Esto incluiría la actualización de las capacidades de los programas informáticos, según sea necesario, para garantizar que los datos relativos a la raza, el género, el origen étnico y la ubicación puedan compilarse fácilmente.</w:t>
      </w:r>
    </w:p>
    <w:p w:rsidR="00D814EE" w:rsidRDefault="00D814EE" w:rsidP="00D814EE">
      <w:pPr>
        <w:pStyle w:val="ListParagraph"/>
        <w:spacing w:line="240" w:lineRule="auto"/>
        <w:rPr>
          <w:rFonts w:ascii="Times New Roman" w:hAnsi="Times New Roman" w:cs="Times New Roman"/>
          <w:sz w:val="24"/>
          <w:szCs w:val="24"/>
        </w:rPr>
      </w:pPr>
    </w:p>
    <w:p w:rsidR="00E46095" w:rsidRPr="00E46095" w:rsidRDefault="00E46095" w:rsidP="00E46095">
      <w:pPr>
        <w:rPr>
          <w:sz w:val="24"/>
          <w:szCs w:val="24"/>
        </w:rPr>
      </w:pPr>
    </w:p>
    <w:p w:rsidR="00E46095" w:rsidRPr="0024345C" w:rsidRDefault="00E46095" w:rsidP="00E46095">
      <w:pPr>
        <w:ind w:left="360"/>
        <w:rPr>
          <w:sz w:val="24"/>
          <w:szCs w:val="24"/>
        </w:rPr>
      </w:pPr>
      <w:r>
        <w:rPr>
          <w:sz w:val="24"/>
          <w:szCs w:val="24"/>
        </w:rPr>
        <w:t>______________________</w:t>
      </w:r>
    </w:p>
    <w:p w:rsidR="00E46095" w:rsidRDefault="00E46095" w:rsidP="00E46095">
      <w:pPr>
        <w:rPr>
          <w:sz w:val="18"/>
          <w:szCs w:val="18"/>
        </w:rPr>
      </w:pPr>
      <w:r w:rsidRPr="0024345C">
        <w:rPr>
          <w:sz w:val="18"/>
          <w:szCs w:val="18"/>
          <w:vertAlign w:val="superscript"/>
        </w:rPr>
        <w:t>8</w:t>
      </w:r>
      <w:r w:rsidRPr="0024345C">
        <w:rPr>
          <w:sz w:val="18"/>
          <w:szCs w:val="18"/>
        </w:rPr>
        <w:t xml:space="preserve"> http://s3.documentcloud.org/documents/402521/doc-26-white-supremacist-infiltration.pdf </w:t>
      </w:r>
    </w:p>
    <w:p w:rsidR="00E46095" w:rsidRPr="0024345C" w:rsidRDefault="00E46095" w:rsidP="00E46095">
      <w:pPr>
        <w:rPr>
          <w:sz w:val="18"/>
          <w:szCs w:val="18"/>
        </w:rPr>
      </w:pPr>
      <w:r w:rsidRPr="0024345C">
        <w:rPr>
          <w:sz w:val="18"/>
          <w:szCs w:val="18"/>
          <w:vertAlign w:val="superscript"/>
        </w:rPr>
        <w:t>9</w:t>
      </w:r>
      <w:r w:rsidRPr="0024345C">
        <w:rPr>
          <w:sz w:val="18"/>
          <w:szCs w:val="18"/>
        </w:rPr>
        <w:t xml:space="preserve"> Aunque la disposición de la Primera Enmienda sobre la libertad de asociación protege el derecho de las personas a unirse a grupos de supremacía blanca con fines de actividad legal, el gobierno puede limitar las oportunidades de empleo de los miembros del grupo que ocupan puestos de trabajo sensibles en el sector público, incluidos los puestos de trabajo dentro de la aplicación de la ley, cuando su pertenencia podría interferir con sus funciones.</w:t>
      </w:r>
    </w:p>
    <w:p w:rsidR="00E46095" w:rsidRPr="00E46095" w:rsidRDefault="00E46095" w:rsidP="00E46095">
      <w:pPr>
        <w:rPr>
          <w:sz w:val="18"/>
          <w:szCs w:val="18"/>
        </w:rPr>
      </w:pPr>
      <w:r w:rsidRPr="0024345C">
        <w:rPr>
          <w:sz w:val="18"/>
          <w:szCs w:val="18"/>
          <w:vertAlign w:val="superscript"/>
        </w:rPr>
        <w:t>10</w:t>
      </w:r>
      <w:r w:rsidRPr="0024345C">
        <w:rPr>
          <w:sz w:val="18"/>
          <w:szCs w:val="18"/>
        </w:rPr>
        <w:t xml:space="preserve"> Todas las políticas deben ser debidamente examinadas con un asesor jurídico para garantizar el cumplimiento de las leyes federales, estatales y locales. </w:t>
      </w:r>
    </w:p>
    <w:p w:rsidR="00E46095" w:rsidRDefault="00E46095" w:rsidP="00D814EE">
      <w:pPr>
        <w:pStyle w:val="ListParagraph"/>
        <w:spacing w:line="240" w:lineRule="auto"/>
        <w:rPr>
          <w:rFonts w:ascii="Times New Roman" w:hAnsi="Times New Roman" w:cs="Times New Roman"/>
          <w:sz w:val="24"/>
          <w:szCs w:val="24"/>
        </w:rPr>
      </w:pPr>
    </w:p>
    <w:p w:rsidR="00E46095" w:rsidRPr="0024345C" w:rsidRDefault="00E46095" w:rsidP="00D814EE">
      <w:pPr>
        <w:pStyle w:val="ListParagraph"/>
        <w:spacing w:line="240" w:lineRule="auto"/>
        <w:rPr>
          <w:rFonts w:ascii="Times New Roman" w:hAnsi="Times New Roman" w:cs="Times New Roman"/>
          <w:sz w:val="24"/>
          <w:szCs w:val="24"/>
        </w:rPr>
      </w:pPr>
    </w:p>
    <w:p w:rsidR="00D814EE"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una reevaluación de la política actual sobre el uso de aerosoles de pimienta/productos químicos irritantes para garantizar unos parámetros claros bajo los cuales se pueden (y no se pueden) utilizar los productos químicos irritantes.</w:t>
      </w:r>
    </w:p>
    <w:p w:rsidR="00E46095" w:rsidRPr="00E46095" w:rsidRDefault="00E46095" w:rsidP="00E46095">
      <w:pPr>
        <w:pStyle w:val="ListParagraph"/>
        <w:spacing w:line="240" w:lineRule="auto"/>
        <w:rPr>
          <w:rFonts w:ascii="Times New Roman" w:hAnsi="Times New Roman" w:cs="Times New Roman"/>
          <w:sz w:val="24"/>
          <w:szCs w:val="24"/>
        </w:rPr>
      </w:pPr>
    </w:p>
    <w:p w:rsidR="00D814EE" w:rsidRPr="00E46095"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el pueblo de Montague organice una reunión anual entre la policía y la comunidad con el MPD que pueda incluir una discusión sobre las políticas y procedimientos del departamento de policía, entre otros asuntos y temas. Recomendamos que este sea un foro público bien publicitado para asegurar la participación de toda la comunidad.</w:t>
      </w:r>
    </w:p>
    <w:p w:rsidR="00D814EE" w:rsidRDefault="00D814EE" w:rsidP="00E46095">
      <w:pPr>
        <w:pStyle w:val="ListParagraph"/>
        <w:spacing w:line="240" w:lineRule="auto"/>
        <w:rPr>
          <w:rFonts w:ascii="Times New Roman" w:hAnsi="Times New Roman" w:cs="Times New Roman"/>
          <w:sz w:val="24"/>
          <w:szCs w:val="24"/>
        </w:rPr>
      </w:pPr>
    </w:p>
    <w:p w:rsidR="00D814EE"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el MPD priorice la actualización del actual manual de políticas y procedimientos con un lenguaje inclusivo de género.</w:t>
      </w:r>
    </w:p>
    <w:p w:rsidR="00D814EE" w:rsidRPr="0024345C" w:rsidRDefault="00D814EE" w:rsidP="00E46095">
      <w:pPr>
        <w:pStyle w:val="ListParagraph"/>
        <w:spacing w:line="240" w:lineRule="auto"/>
        <w:rPr>
          <w:rFonts w:ascii="Times New Roman" w:hAnsi="Times New Roman" w:cs="Times New Roman"/>
          <w:sz w:val="24"/>
          <w:szCs w:val="24"/>
        </w:rPr>
      </w:pPr>
    </w:p>
    <w:p w:rsidR="00D814EE"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Tras realizar una búsqueda de palabras clave en el manual de políticas y procedimientos del MPD y en el manual del programa de formación y evaluación sobre el terreno, descubrimos que no había políticas ni declaraciones explícitas sobre la actuación policial equitativa. Recomendamos que el MPD redacte una declaración que describa su compromiso con una actuación policial imparcial y sin prejuicios y que destaque sus esfuerzos por promover una actuación policial equitativa e incorpore estas intenciones en todas las políticas.</w:t>
      </w:r>
    </w:p>
    <w:p w:rsidR="00E46095" w:rsidRPr="00E46095" w:rsidRDefault="00E46095" w:rsidP="00E46095">
      <w:pPr>
        <w:rPr>
          <w:sz w:val="24"/>
          <w:szCs w:val="24"/>
        </w:rPr>
      </w:pPr>
    </w:p>
    <w:p w:rsidR="00D814EE" w:rsidRPr="0024345C"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el departamento continúe participando plenamente en la formación contra los prejuicios e incluya una declaración en el manual de formación que exija esta formación a todos los agentes.</w:t>
      </w:r>
    </w:p>
    <w:p w:rsidR="00D814EE" w:rsidRPr="0024345C" w:rsidRDefault="00D814EE" w:rsidP="00E46095">
      <w:pPr>
        <w:pStyle w:val="ListParagraph"/>
        <w:spacing w:line="240" w:lineRule="auto"/>
        <w:rPr>
          <w:rFonts w:ascii="Times New Roman" w:hAnsi="Times New Roman" w:cs="Times New Roman"/>
          <w:sz w:val="24"/>
          <w:szCs w:val="24"/>
        </w:rPr>
      </w:pPr>
    </w:p>
    <w:p w:rsidR="00D814EE"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Recomendamos que el Consejo de Administración de Montague estudie la posibilidad de utilizar los ingresos procedentes del cannabis para financiar cualquiera de las recomendaciones de los dos grupos consultivos de la policía que supongan un coste adicional para la ciudad.</w:t>
      </w:r>
    </w:p>
    <w:p w:rsidR="00D814EE" w:rsidRDefault="00D814EE" w:rsidP="00E46095">
      <w:pPr>
        <w:pStyle w:val="ListParagraph"/>
        <w:spacing w:line="240" w:lineRule="auto"/>
        <w:rPr>
          <w:rFonts w:ascii="Times New Roman" w:hAnsi="Times New Roman" w:cs="Times New Roman"/>
          <w:sz w:val="24"/>
          <w:szCs w:val="24"/>
        </w:rPr>
      </w:pPr>
    </w:p>
    <w:p w:rsidR="00D814EE"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 xml:space="preserve"> Recomendamos que el MPD contin</w:t>
      </w:r>
      <w:r>
        <w:rPr>
          <w:rFonts w:ascii="Times New Roman" w:hAnsi="Times New Roman" w:cs="Times New Roman"/>
          <w:sz w:val="24"/>
          <w:szCs w:val="24"/>
        </w:rPr>
        <w:t xml:space="preserve">úe y haga oficial su política </w:t>
      </w:r>
      <w:r w:rsidRPr="0024345C">
        <w:rPr>
          <w:rFonts w:ascii="Times New Roman" w:hAnsi="Times New Roman" w:cs="Times New Roman"/>
          <w:sz w:val="24"/>
          <w:szCs w:val="24"/>
        </w:rPr>
        <w:t>de priorizar lo que se conoce como "Broken Windows "11 o delitos menores cuando no se produce ningún daño. Esto ha demostrado ser un enfoque particularmente eficaz para reducir las interacciones no deseadas con la policía, que no necesariamente dan lugar a detenciones, pero podrían contribuir a una actuación policial no equitativa y al uso innecesario de recursos valiosos.</w:t>
      </w:r>
    </w:p>
    <w:p w:rsidR="00E46095" w:rsidRDefault="00E46095" w:rsidP="00E46095">
      <w:pPr>
        <w:rPr>
          <w:sz w:val="24"/>
          <w:szCs w:val="24"/>
        </w:rPr>
      </w:pPr>
    </w:p>
    <w:p w:rsidR="00E46095" w:rsidRDefault="00E46095" w:rsidP="00E46095">
      <w:pPr>
        <w:rPr>
          <w:sz w:val="24"/>
          <w:szCs w:val="24"/>
        </w:rPr>
      </w:pPr>
    </w:p>
    <w:p w:rsidR="00E46095" w:rsidRPr="00E46095" w:rsidRDefault="00E46095" w:rsidP="00E46095">
      <w:pPr>
        <w:rPr>
          <w:sz w:val="24"/>
          <w:szCs w:val="24"/>
        </w:rPr>
      </w:pPr>
    </w:p>
    <w:p w:rsidR="00E46095" w:rsidRDefault="00E46095" w:rsidP="00E46095">
      <w:pPr>
        <w:rPr>
          <w:sz w:val="24"/>
          <w:szCs w:val="24"/>
        </w:rPr>
      </w:pPr>
      <w:r>
        <w:rPr>
          <w:sz w:val="24"/>
          <w:szCs w:val="24"/>
        </w:rPr>
        <w:t>__________________________</w:t>
      </w:r>
    </w:p>
    <w:p w:rsidR="00E46095" w:rsidRPr="0024345C" w:rsidRDefault="00E46095" w:rsidP="00E46095">
      <w:pPr>
        <w:rPr>
          <w:sz w:val="18"/>
          <w:szCs w:val="18"/>
        </w:rPr>
      </w:pPr>
      <w:r w:rsidRPr="0024345C">
        <w:rPr>
          <w:sz w:val="18"/>
          <w:szCs w:val="18"/>
          <w:vertAlign w:val="superscript"/>
        </w:rPr>
        <w:t>11</w:t>
      </w:r>
      <w:r w:rsidRPr="0024345C">
        <w:rPr>
          <w:sz w:val="18"/>
          <w:szCs w:val="18"/>
        </w:rPr>
        <w:t xml:space="preserve"> https://www.joincampaignzero.org/brokenwindows, https://www.pbs.org/wgbh/frontline/article/the-problem-with- broken-windows-policing/, https://www.umes.edu/uploadedFiles/_WEBSITES/AJCJS/Content/VOL%2011%20KAMALU%20FINAL.pdf</w:t>
      </w:r>
    </w:p>
    <w:p w:rsidR="00D814EE" w:rsidRPr="0024345C" w:rsidRDefault="00D814EE" w:rsidP="00E46095">
      <w:pPr>
        <w:pStyle w:val="ListParagraph"/>
        <w:spacing w:line="240" w:lineRule="auto"/>
        <w:rPr>
          <w:rFonts w:ascii="Times New Roman" w:hAnsi="Times New Roman" w:cs="Times New Roman"/>
          <w:sz w:val="24"/>
          <w:szCs w:val="24"/>
        </w:rPr>
      </w:pPr>
    </w:p>
    <w:p w:rsidR="00D814EE" w:rsidRPr="00E46095" w:rsidRDefault="00D814EE" w:rsidP="00E46095">
      <w:pPr>
        <w:pStyle w:val="ListParagraph"/>
        <w:numPr>
          <w:ilvl w:val="0"/>
          <w:numId w:val="8"/>
        </w:numPr>
        <w:spacing w:line="240" w:lineRule="auto"/>
        <w:rPr>
          <w:rFonts w:ascii="Times New Roman" w:hAnsi="Times New Roman" w:cs="Times New Roman"/>
          <w:sz w:val="24"/>
          <w:szCs w:val="24"/>
        </w:rPr>
      </w:pPr>
      <w:r w:rsidRPr="0024345C">
        <w:rPr>
          <w:rFonts w:ascii="Times New Roman" w:hAnsi="Times New Roman" w:cs="Times New Roman"/>
          <w:sz w:val="24"/>
          <w:szCs w:val="24"/>
        </w:rPr>
        <w:t xml:space="preserve"> Recomendamos que se persiga activamente el uso de cámaras corporales por parte de la policía.</w:t>
      </w:r>
    </w:p>
    <w:p w:rsidR="00D814EE" w:rsidRDefault="00D814EE" w:rsidP="00D814EE">
      <w:pPr>
        <w:rPr>
          <w:sz w:val="24"/>
          <w:szCs w:val="24"/>
        </w:rPr>
      </w:pPr>
    </w:p>
    <w:p w:rsidR="00D814EE" w:rsidRDefault="00D814EE" w:rsidP="00D814EE">
      <w:pPr>
        <w:rPr>
          <w:sz w:val="24"/>
          <w:szCs w:val="24"/>
        </w:rPr>
      </w:pPr>
    </w:p>
    <w:p w:rsidR="00D814EE" w:rsidRPr="0024345C" w:rsidRDefault="00D814EE" w:rsidP="00D814EE">
      <w:pPr>
        <w:rPr>
          <w:sz w:val="24"/>
          <w:szCs w:val="24"/>
        </w:rPr>
      </w:pPr>
    </w:p>
    <w:p w:rsidR="00D814EE" w:rsidRPr="0024345C" w:rsidRDefault="00D814EE" w:rsidP="00D814EE">
      <w:pPr>
        <w:rPr>
          <w:b/>
          <w:sz w:val="28"/>
          <w:szCs w:val="28"/>
        </w:rPr>
      </w:pPr>
      <w:r>
        <w:rPr>
          <w:b/>
          <w:sz w:val="28"/>
          <w:szCs w:val="28"/>
        </w:rPr>
        <w:t>Próximos P</w:t>
      </w:r>
      <w:r w:rsidRPr="0024345C">
        <w:rPr>
          <w:b/>
          <w:sz w:val="28"/>
          <w:szCs w:val="28"/>
        </w:rPr>
        <w:t>asos</w:t>
      </w:r>
    </w:p>
    <w:p w:rsidR="00D814EE" w:rsidRPr="0024345C" w:rsidRDefault="00D814EE" w:rsidP="00D814EE">
      <w:pPr>
        <w:rPr>
          <w:sz w:val="24"/>
          <w:szCs w:val="24"/>
        </w:rPr>
      </w:pPr>
      <w:r w:rsidRPr="0024345C">
        <w:rPr>
          <w:sz w:val="24"/>
          <w:szCs w:val="24"/>
        </w:rPr>
        <w:t>Parte del marco de la tarea de este comité es considerar cómo podrían mejorar las políticas y prácticas del MPD relacionadas con la equidad. Este marco sugiere que la existencia de prácticas, protocolos y procedimientos por escrito se traducirá en cambios reales en el papel del MPD en nuestra comunidad. Si bien hemos hecho recomendaciones reflexivas y deliberadas que esperamos se traduzcan en mejoras significativas en nuestra comunidad, también nos gustaría reconocer que muchos de los desafíos que hemos visto son el resultado de las desigualdades sistémicas e institucionales más grandes que crean las condiciones sociales que afectan el bienestar de la vida de las personas en Montague.</w:t>
      </w:r>
    </w:p>
    <w:p w:rsidR="00D814EE" w:rsidRPr="0024345C" w:rsidRDefault="00D814EE" w:rsidP="00D814EE">
      <w:pPr>
        <w:rPr>
          <w:sz w:val="24"/>
          <w:szCs w:val="24"/>
        </w:rPr>
      </w:pPr>
    </w:p>
    <w:p w:rsidR="00D814EE" w:rsidRPr="0024345C" w:rsidRDefault="00D814EE" w:rsidP="00D814EE">
      <w:pPr>
        <w:rPr>
          <w:sz w:val="24"/>
          <w:szCs w:val="24"/>
        </w:rPr>
      </w:pPr>
      <w:r w:rsidRPr="0024345C">
        <w:rPr>
          <w:sz w:val="24"/>
          <w:szCs w:val="24"/>
        </w:rPr>
        <w:t>Esperamos que el trabajo realizado por este comité y el del Grupo Consultivo de Participación Comunitaria de la Policía sea el comienzo de un proceso más amplio adoptado por la ciudad de Montague para abordar los problemas sistémicos a los que se enfrenta nuestra comunidad, como las barreras a la prevención y el tratamiento de los trastornos de salud mental y de consumo de sustancias, así como los problemas a los que se enfrentan las personas que viven en la pobreza.</w:t>
      </w:r>
    </w:p>
    <w:p w:rsidR="00D814EE" w:rsidRPr="00B4460E" w:rsidRDefault="00D814EE" w:rsidP="00D814EE">
      <w:pPr>
        <w:rPr>
          <w:b/>
          <w:sz w:val="28"/>
          <w:szCs w:val="28"/>
        </w:rPr>
      </w:pPr>
    </w:p>
    <w:p w:rsidR="00D814EE" w:rsidRPr="00B4460E" w:rsidRDefault="00D814EE" w:rsidP="00D814EE">
      <w:pPr>
        <w:rPr>
          <w:b/>
          <w:sz w:val="28"/>
          <w:szCs w:val="28"/>
        </w:rPr>
      </w:pPr>
    </w:p>
    <w:p w:rsidR="00D814EE" w:rsidRPr="00B4460E" w:rsidRDefault="00D814EE" w:rsidP="00D814EE">
      <w:pPr>
        <w:rPr>
          <w:b/>
          <w:sz w:val="28"/>
          <w:szCs w:val="28"/>
        </w:rPr>
      </w:pPr>
    </w:p>
    <w:p w:rsidR="00D814EE" w:rsidRPr="00B4460E" w:rsidRDefault="00D814EE" w:rsidP="00D814EE">
      <w:pPr>
        <w:rPr>
          <w:b/>
          <w:sz w:val="28"/>
          <w:szCs w:val="28"/>
        </w:rPr>
      </w:pPr>
    </w:p>
    <w:p w:rsidR="00D814EE" w:rsidRPr="00B4460E" w:rsidRDefault="00D814EE" w:rsidP="00D814EE">
      <w:pPr>
        <w:rPr>
          <w:b/>
          <w:sz w:val="28"/>
          <w:szCs w:val="28"/>
        </w:rPr>
      </w:pPr>
    </w:p>
    <w:p w:rsidR="00D814EE" w:rsidRPr="0024345C" w:rsidRDefault="00D814EE" w:rsidP="00D814EE">
      <w:pPr>
        <w:rPr>
          <w:b/>
          <w:sz w:val="28"/>
          <w:szCs w:val="28"/>
          <w:vertAlign w:val="superscript"/>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Default="00D814EE" w:rsidP="00D814EE">
      <w:pPr>
        <w:rPr>
          <w:b/>
          <w:sz w:val="28"/>
          <w:szCs w:val="28"/>
        </w:rPr>
      </w:pPr>
    </w:p>
    <w:p w:rsidR="00D814EE" w:rsidRPr="00B4460E" w:rsidRDefault="00D814EE" w:rsidP="00D814EE">
      <w:pPr>
        <w:spacing w:before="60"/>
        <w:ind w:left="250"/>
        <w:rPr>
          <w:sz w:val="28"/>
          <w:szCs w:val="28"/>
        </w:rPr>
      </w:pPr>
      <w:r w:rsidRPr="00B4460E">
        <w:rPr>
          <w:sz w:val="28"/>
          <w:szCs w:val="28"/>
        </w:rPr>
        <w:t>Apéndice I. Arrestos del MPD por residencia 2017-2020</w:t>
      </w:r>
      <w:r>
        <w:rPr>
          <w:sz w:val="28"/>
          <w:szCs w:val="28"/>
        </w:rPr>
        <w:t xml:space="preserve"> y datos de citación de tráfico 2015-2020</w:t>
      </w:r>
    </w:p>
    <w:p w:rsidR="00D814EE" w:rsidRPr="00B4460E" w:rsidRDefault="00D814EE" w:rsidP="00D814EE">
      <w:pPr>
        <w:spacing w:before="14"/>
        <w:ind w:left="2389"/>
        <w:rPr>
          <w:b/>
          <w:color w:val="252325"/>
          <w:sz w:val="26"/>
          <w:szCs w:val="26"/>
          <w:u w:val="single" w:color="403B40"/>
        </w:rPr>
      </w:pPr>
      <w:r w:rsidRPr="00B4460E">
        <w:rPr>
          <w:b/>
          <w:color w:val="252325"/>
          <w:sz w:val="26"/>
          <w:szCs w:val="26"/>
          <w:u w:val="single" w:color="403B40"/>
        </w:rPr>
        <w:t>Desglose de arrestos del MPD de 2017 por residencia</w:t>
      </w:r>
    </w:p>
    <w:p w:rsidR="00C34CE6" w:rsidRDefault="00C34CE6">
      <w:pPr>
        <w:spacing w:before="9" w:line="100" w:lineRule="exact"/>
        <w:rPr>
          <w:sz w:val="10"/>
          <w:szCs w:val="10"/>
        </w:rPr>
      </w:pPr>
    </w:p>
    <w:p w:rsidR="00C34CE6" w:rsidRDefault="00C34CE6">
      <w:pPr>
        <w:spacing w:line="200" w:lineRule="exact"/>
        <w:sectPr w:rsidR="00C34CE6" w:rsidSect="00D814EE">
          <w:footerReference w:type="default" r:id="rId9"/>
          <w:pgSz w:w="11900" w:h="15500"/>
          <w:pgMar w:top="1440" w:right="1440" w:bottom="1440" w:left="1440" w:header="0" w:footer="0" w:gutter="0"/>
          <w:cols w:space="720"/>
          <w:docGrid w:linePitch="272"/>
        </w:sectPr>
      </w:pPr>
    </w:p>
    <w:p w:rsidR="00AA688C" w:rsidRDefault="00AA688C" w:rsidP="00AA688C">
      <w:pPr>
        <w:spacing w:before="25" w:line="278" w:lineRule="auto"/>
        <w:ind w:left="127" w:right="-36"/>
        <w:rPr>
          <w:b/>
          <w:color w:val="252325"/>
          <w:sz w:val="21"/>
          <w:szCs w:val="21"/>
        </w:rPr>
      </w:pPr>
      <w:r>
        <w:rPr>
          <w:b/>
          <w:color w:val="252325"/>
          <w:sz w:val="21"/>
          <w:szCs w:val="21"/>
          <w:u w:val="single" w:color="3B3434"/>
        </w:rPr>
        <w:t>City/Town</w:t>
      </w:r>
    </w:p>
    <w:p w:rsidR="00C34CE6" w:rsidRDefault="00AA688C" w:rsidP="00045171">
      <w:pPr>
        <w:spacing w:before="25" w:line="278" w:lineRule="auto"/>
        <w:ind w:right="-36"/>
        <w:rPr>
          <w:sz w:val="21"/>
          <w:szCs w:val="21"/>
        </w:rPr>
      </w:pPr>
      <w:r>
        <w:rPr>
          <w:color w:val="363636"/>
          <w:sz w:val="21"/>
          <w:szCs w:val="21"/>
        </w:rPr>
        <w:t xml:space="preserve">AGAWAM </w:t>
      </w:r>
      <w:r>
        <w:rPr>
          <w:color w:val="332F33"/>
          <w:sz w:val="21"/>
          <w:szCs w:val="21"/>
        </w:rPr>
        <w:t xml:space="preserve">AMHERST </w:t>
      </w:r>
      <w:r>
        <w:rPr>
          <w:color w:val="353537"/>
          <w:sz w:val="21"/>
          <w:szCs w:val="21"/>
        </w:rPr>
        <w:t xml:space="preserve">ARLINGTON </w:t>
      </w:r>
      <w:r>
        <w:rPr>
          <w:color w:val="303031"/>
          <w:sz w:val="21"/>
          <w:szCs w:val="21"/>
        </w:rPr>
        <w:t xml:space="preserve">ATHOL </w:t>
      </w:r>
      <w:r w:rsidR="00045171">
        <w:rPr>
          <w:color w:val="343335"/>
          <w:sz w:val="21"/>
          <w:szCs w:val="21"/>
        </w:rPr>
        <w:t>BALDWINVIL</w:t>
      </w:r>
      <w:r>
        <w:rPr>
          <w:color w:val="343135"/>
          <w:sz w:val="21"/>
          <w:szCs w:val="21"/>
        </w:rPr>
        <w:t xml:space="preserve">BERNARDSTN </w:t>
      </w:r>
      <w:r>
        <w:rPr>
          <w:color w:val="313033"/>
          <w:sz w:val="21"/>
          <w:szCs w:val="21"/>
        </w:rPr>
        <w:t xml:space="preserve">CHARLEMOT </w:t>
      </w:r>
      <w:r>
        <w:rPr>
          <w:color w:val="353437"/>
          <w:sz w:val="21"/>
          <w:szCs w:val="21"/>
        </w:rPr>
        <w:t xml:space="preserve">COLRAIN </w:t>
      </w:r>
      <w:r>
        <w:rPr>
          <w:color w:val="313033"/>
          <w:sz w:val="21"/>
          <w:szCs w:val="21"/>
        </w:rPr>
        <w:t>CUMMINGTN</w:t>
      </w:r>
    </w:p>
    <w:p w:rsidR="00C34CE6" w:rsidRDefault="00AA688C" w:rsidP="00045171">
      <w:pPr>
        <w:rPr>
          <w:sz w:val="21"/>
          <w:szCs w:val="21"/>
        </w:rPr>
      </w:pPr>
      <w:r>
        <w:rPr>
          <w:color w:val="343435"/>
          <w:sz w:val="21"/>
          <w:szCs w:val="21"/>
        </w:rPr>
        <w:t>ERVING</w:t>
      </w:r>
    </w:p>
    <w:p w:rsidR="00C34CE6" w:rsidRDefault="00AA688C" w:rsidP="00AA688C">
      <w:pPr>
        <w:spacing w:before="25"/>
        <w:ind w:left="-36" w:right="-36"/>
        <w:rPr>
          <w:sz w:val="21"/>
          <w:szCs w:val="21"/>
        </w:rPr>
      </w:pPr>
      <w:r>
        <w:br w:type="column"/>
      </w:r>
      <w:r>
        <w:rPr>
          <w:b/>
          <w:color w:val="232224"/>
          <w:sz w:val="21"/>
          <w:szCs w:val="21"/>
          <w:u w:val="single" w:color="382F38"/>
        </w:rPr>
        <w:t>Tota</w:t>
      </w:r>
      <w:r>
        <w:rPr>
          <w:b/>
          <w:color w:val="232224"/>
          <w:sz w:val="21"/>
          <w:szCs w:val="21"/>
        </w:rPr>
        <w:t xml:space="preserve">l     </w:t>
      </w:r>
      <w:r>
        <w:rPr>
          <w:b/>
          <w:color w:val="252328"/>
          <w:sz w:val="21"/>
          <w:szCs w:val="21"/>
        </w:rPr>
        <w:t xml:space="preserve">Wht   </w:t>
      </w:r>
      <w:r>
        <w:rPr>
          <w:b/>
          <w:color w:val="242324"/>
          <w:sz w:val="21"/>
          <w:szCs w:val="21"/>
          <w:u w:val="single" w:color="3B3840"/>
        </w:rPr>
        <w:t>Blk</w:t>
      </w:r>
    </w:p>
    <w:p w:rsidR="00C34CE6" w:rsidRDefault="00AA688C">
      <w:pPr>
        <w:spacing w:before="65"/>
        <w:ind w:left="145" w:right="51"/>
        <w:jc w:val="center"/>
        <w:rPr>
          <w:sz w:val="18"/>
          <w:szCs w:val="18"/>
        </w:rPr>
      </w:pPr>
      <w:r>
        <w:rPr>
          <w:color w:val="373637"/>
          <w:sz w:val="18"/>
          <w:szCs w:val="18"/>
        </w:rPr>
        <w:t xml:space="preserve">1             </w:t>
      </w:r>
      <w:r>
        <w:rPr>
          <w:color w:val="373133"/>
          <w:sz w:val="18"/>
          <w:szCs w:val="18"/>
        </w:rPr>
        <w:t xml:space="preserve">1         </w:t>
      </w:r>
      <w:r>
        <w:rPr>
          <w:color w:val="373737"/>
          <w:sz w:val="18"/>
          <w:szCs w:val="18"/>
        </w:rPr>
        <w:t>0</w:t>
      </w:r>
    </w:p>
    <w:p w:rsidR="00C34CE6" w:rsidRDefault="00AA688C">
      <w:pPr>
        <w:spacing w:before="70"/>
        <w:ind w:left="147" w:right="47"/>
        <w:jc w:val="center"/>
        <w:rPr>
          <w:sz w:val="18"/>
          <w:szCs w:val="18"/>
        </w:rPr>
      </w:pPr>
      <w:r>
        <w:rPr>
          <w:color w:val="373337"/>
          <w:sz w:val="18"/>
          <w:szCs w:val="18"/>
        </w:rPr>
        <w:t xml:space="preserve">4             </w:t>
      </w:r>
      <w:r>
        <w:rPr>
          <w:color w:val="383438"/>
          <w:sz w:val="18"/>
          <w:szCs w:val="18"/>
        </w:rPr>
        <w:t xml:space="preserve">2         </w:t>
      </w:r>
      <w:r>
        <w:rPr>
          <w:color w:val="3B3B3B"/>
          <w:sz w:val="18"/>
          <w:szCs w:val="18"/>
        </w:rPr>
        <w:t>2</w:t>
      </w:r>
    </w:p>
    <w:p w:rsidR="00C34CE6" w:rsidRDefault="00AA688C">
      <w:pPr>
        <w:spacing w:before="75"/>
        <w:ind w:left="145" w:right="46"/>
        <w:jc w:val="center"/>
        <w:rPr>
          <w:sz w:val="18"/>
          <w:szCs w:val="18"/>
        </w:rPr>
      </w:pPr>
      <w:r>
        <w:rPr>
          <w:color w:val="333337"/>
          <w:sz w:val="18"/>
          <w:szCs w:val="18"/>
        </w:rPr>
        <w:t xml:space="preserve">1             </w:t>
      </w:r>
      <w:r>
        <w:rPr>
          <w:color w:val="332E37"/>
          <w:sz w:val="18"/>
          <w:szCs w:val="18"/>
        </w:rPr>
        <w:t xml:space="preserve">1         </w:t>
      </w:r>
      <w:r>
        <w:rPr>
          <w:color w:val="37373A"/>
          <w:sz w:val="18"/>
          <w:szCs w:val="18"/>
        </w:rPr>
        <w:t>0</w:t>
      </w:r>
    </w:p>
    <w:p w:rsidR="00C34CE6" w:rsidRDefault="00AA688C">
      <w:pPr>
        <w:spacing w:before="77"/>
        <w:ind w:left="145" w:right="46"/>
        <w:jc w:val="center"/>
        <w:rPr>
          <w:sz w:val="18"/>
          <w:szCs w:val="18"/>
        </w:rPr>
      </w:pPr>
      <w:r>
        <w:rPr>
          <w:color w:val="303030"/>
          <w:sz w:val="18"/>
          <w:szCs w:val="18"/>
        </w:rPr>
        <w:t xml:space="preserve">1             </w:t>
      </w:r>
      <w:r>
        <w:rPr>
          <w:color w:val="313136"/>
          <w:sz w:val="18"/>
          <w:szCs w:val="18"/>
        </w:rPr>
        <w:t xml:space="preserve">1         </w:t>
      </w:r>
      <w:r>
        <w:rPr>
          <w:color w:val="333333"/>
          <w:sz w:val="18"/>
          <w:szCs w:val="18"/>
        </w:rPr>
        <w:t>0</w:t>
      </w:r>
    </w:p>
    <w:p w:rsidR="00C34CE6" w:rsidRDefault="00AA688C">
      <w:pPr>
        <w:spacing w:before="75"/>
        <w:ind w:left="145" w:right="46"/>
        <w:jc w:val="center"/>
        <w:rPr>
          <w:sz w:val="18"/>
          <w:szCs w:val="18"/>
        </w:rPr>
      </w:pPr>
      <w:r>
        <w:rPr>
          <w:color w:val="3B3B3B"/>
          <w:sz w:val="18"/>
          <w:szCs w:val="18"/>
        </w:rPr>
        <w:t xml:space="preserve">1             </w:t>
      </w:r>
      <w:r>
        <w:rPr>
          <w:color w:val="393737"/>
          <w:sz w:val="18"/>
          <w:szCs w:val="18"/>
        </w:rPr>
        <w:t xml:space="preserve">1         </w:t>
      </w:r>
      <w:r>
        <w:rPr>
          <w:color w:val="37373A"/>
          <w:sz w:val="18"/>
          <w:szCs w:val="18"/>
        </w:rPr>
        <w:t>0</w:t>
      </w:r>
    </w:p>
    <w:p w:rsidR="00C34CE6" w:rsidRDefault="00AA688C">
      <w:pPr>
        <w:spacing w:before="69"/>
        <w:ind w:left="151" w:right="46"/>
        <w:jc w:val="center"/>
        <w:rPr>
          <w:sz w:val="18"/>
          <w:szCs w:val="18"/>
        </w:rPr>
      </w:pPr>
      <w:r>
        <w:rPr>
          <w:color w:val="363636"/>
          <w:sz w:val="18"/>
          <w:szCs w:val="18"/>
        </w:rPr>
        <w:t xml:space="preserve">4             </w:t>
      </w:r>
      <w:r>
        <w:rPr>
          <w:color w:val="333333"/>
          <w:sz w:val="18"/>
          <w:szCs w:val="18"/>
        </w:rPr>
        <w:t xml:space="preserve">4         </w:t>
      </w:r>
      <w:r>
        <w:rPr>
          <w:color w:val="353538"/>
          <w:sz w:val="18"/>
          <w:szCs w:val="18"/>
        </w:rPr>
        <w:t>0</w:t>
      </w:r>
    </w:p>
    <w:p w:rsidR="00C34CE6" w:rsidRDefault="00AA688C">
      <w:pPr>
        <w:spacing w:before="73"/>
        <w:ind w:left="145" w:right="46"/>
        <w:jc w:val="center"/>
        <w:rPr>
          <w:sz w:val="18"/>
          <w:szCs w:val="18"/>
        </w:rPr>
      </w:pPr>
      <w:r>
        <w:rPr>
          <w:color w:val="383839"/>
          <w:sz w:val="18"/>
          <w:szCs w:val="18"/>
        </w:rPr>
        <w:t xml:space="preserve">1             </w:t>
      </w:r>
      <w:r>
        <w:rPr>
          <w:color w:val="3C383A"/>
          <w:sz w:val="18"/>
          <w:szCs w:val="18"/>
        </w:rPr>
        <w:t xml:space="preserve">1         </w:t>
      </w:r>
      <w:r>
        <w:rPr>
          <w:color w:val="393939"/>
          <w:sz w:val="18"/>
          <w:szCs w:val="18"/>
        </w:rPr>
        <w:t>0</w:t>
      </w:r>
    </w:p>
    <w:p w:rsidR="00C34CE6" w:rsidRDefault="00AA688C">
      <w:pPr>
        <w:spacing w:before="68"/>
        <w:ind w:left="145" w:right="46"/>
        <w:jc w:val="center"/>
        <w:rPr>
          <w:sz w:val="18"/>
          <w:szCs w:val="18"/>
        </w:rPr>
      </w:pPr>
      <w:r>
        <w:rPr>
          <w:color w:val="3A3A3D"/>
          <w:sz w:val="18"/>
          <w:szCs w:val="18"/>
        </w:rPr>
        <w:t xml:space="preserve">1             </w:t>
      </w:r>
      <w:r>
        <w:rPr>
          <w:color w:val="3D3D42"/>
          <w:sz w:val="18"/>
          <w:szCs w:val="18"/>
        </w:rPr>
        <w:t xml:space="preserve">1         </w:t>
      </w:r>
      <w:r>
        <w:rPr>
          <w:color w:val="3A3A3A"/>
          <w:sz w:val="18"/>
          <w:szCs w:val="18"/>
        </w:rPr>
        <w:t>0</w:t>
      </w:r>
    </w:p>
    <w:p w:rsidR="00C34CE6" w:rsidRDefault="00AA688C">
      <w:pPr>
        <w:spacing w:before="79"/>
        <w:ind w:left="145" w:right="46"/>
        <w:jc w:val="center"/>
        <w:rPr>
          <w:sz w:val="18"/>
          <w:szCs w:val="18"/>
        </w:rPr>
      </w:pPr>
      <w:r>
        <w:rPr>
          <w:color w:val="3A3A3A"/>
          <w:sz w:val="18"/>
          <w:szCs w:val="18"/>
        </w:rPr>
        <w:t xml:space="preserve">1             </w:t>
      </w:r>
      <w:r>
        <w:rPr>
          <w:color w:val="3A3A3E"/>
          <w:sz w:val="18"/>
          <w:szCs w:val="18"/>
        </w:rPr>
        <w:t xml:space="preserve">1         </w:t>
      </w:r>
      <w:r>
        <w:rPr>
          <w:color w:val="3B3B3B"/>
          <w:sz w:val="18"/>
          <w:szCs w:val="18"/>
        </w:rPr>
        <w:t>0</w:t>
      </w:r>
    </w:p>
    <w:p w:rsidR="00C34CE6" w:rsidRDefault="00C34CE6">
      <w:pPr>
        <w:spacing w:before="17" w:line="200" w:lineRule="exact"/>
      </w:pPr>
    </w:p>
    <w:p w:rsidR="00C34CE6" w:rsidRDefault="00AA688C">
      <w:pPr>
        <w:ind w:left="147" w:right="46"/>
        <w:jc w:val="center"/>
        <w:rPr>
          <w:sz w:val="18"/>
          <w:szCs w:val="18"/>
        </w:rPr>
      </w:pPr>
      <w:r>
        <w:rPr>
          <w:color w:val="3D3939"/>
          <w:sz w:val="18"/>
          <w:szCs w:val="18"/>
        </w:rPr>
        <w:t xml:space="preserve">5             </w:t>
      </w:r>
      <w:r>
        <w:rPr>
          <w:color w:val="3C3838"/>
          <w:sz w:val="18"/>
          <w:szCs w:val="18"/>
        </w:rPr>
        <w:t xml:space="preserve">5         </w:t>
      </w:r>
      <w:r>
        <w:rPr>
          <w:color w:val="3A373A"/>
          <w:sz w:val="18"/>
          <w:szCs w:val="18"/>
        </w:rPr>
        <w:t>0</w:t>
      </w:r>
    </w:p>
    <w:p w:rsidR="00C34CE6" w:rsidRDefault="00AA688C">
      <w:pPr>
        <w:spacing w:before="23"/>
        <w:ind w:left="-36" w:right="-36"/>
        <w:jc w:val="center"/>
        <w:rPr>
          <w:sz w:val="21"/>
          <w:szCs w:val="21"/>
        </w:rPr>
      </w:pPr>
      <w:r>
        <w:br w:type="column"/>
      </w:r>
      <w:r>
        <w:rPr>
          <w:b/>
          <w:color w:val="272325"/>
          <w:sz w:val="21"/>
          <w:szCs w:val="21"/>
          <w:u w:val="single" w:color="403B47"/>
        </w:rPr>
        <w:t>Asian</w:t>
      </w:r>
    </w:p>
    <w:p w:rsidR="00C34CE6" w:rsidRDefault="00AA688C">
      <w:pPr>
        <w:spacing w:before="65"/>
        <w:ind w:left="149" w:right="158"/>
        <w:jc w:val="center"/>
        <w:rPr>
          <w:sz w:val="18"/>
          <w:szCs w:val="18"/>
        </w:rPr>
      </w:pPr>
      <w:r>
        <w:rPr>
          <w:color w:val="373737"/>
          <w:sz w:val="18"/>
          <w:szCs w:val="18"/>
        </w:rPr>
        <w:t>0</w:t>
      </w:r>
    </w:p>
    <w:p w:rsidR="00C34CE6" w:rsidRDefault="00AA688C">
      <w:pPr>
        <w:spacing w:before="74"/>
        <w:ind w:left="154" w:right="153"/>
        <w:jc w:val="center"/>
        <w:rPr>
          <w:sz w:val="18"/>
          <w:szCs w:val="18"/>
        </w:rPr>
      </w:pPr>
      <w:r>
        <w:rPr>
          <w:color w:val="333333"/>
          <w:sz w:val="18"/>
          <w:szCs w:val="18"/>
        </w:rPr>
        <w:t>0</w:t>
      </w:r>
    </w:p>
    <w:p w:rsidR="00C34CE6" w:rsidRDefault="00AA688C">
      <w:pPr>
        <w:spacing w:before="74"/>
        <w:ind w:left="154" w:right="153"/>
        <w:jc w:val="center"/>
        <w:rPr>
          <w:sz w:val="18"/>
          <w:szCs w:val="18"/>
        </w:rPr>
      </w:pPr>
      <w:r>
        <w:rPr>
          <w:color w:val="373739"/>
          <w:sz w:val="18"/>
          <w:szCs w:val="18"/>
        </w:rPr>
        <w:t>0</w:t>
      </w:r>
    </w:p>
    <w:p w:rsidR="00C34CE6" w:rsidRDefault="00AA688C">
      <w:pPr>
        <w:spacing w:before="76"/>
        <w:ind w:left="154" w:right="153"/>
        <w:jc w:val="center"/>
        <w:rPr>
          <w:sz w:val="18"/>
          <w:szCs w:val="18"/>
        </w:rPr>
      </w:pPr>
      <w:r>
        <w:rPr>
          <w:color w:val="2F2F34"/>
          <w:sz w:val="18"/>
          <w:szCs w:val="18"/>
        </w:rPr>
        <w:t>0</w:t>
      </w:r>
    </w:p>
    <w:p w:rsidR="00C34CE6" w:rsidRDefault="00AA688C">
      <w:pPr>
        <w:spacing w:before="74"/>
        <w:ind w:left="154" w:right="153"/>
        <w:jc w:val="center"/>
        <w:rPr>
          <w:sz w:val="18"/>
          <w:szCs w:val="18"/>
        </w:rPr>
      </w:pPr>
      <w:r>
        <w:rPr>
          <w:color w:val="38383B"/>
          <w:sz w:val="18"/>
          <w:szCs w:val="18"/>
        </w:rPr>
        <w:t>0</w:t>
      </w:r>
    </w:p>
    <w:p w:rsidR="00C34CE6" w:rsidRDefault="00AA688C">
      <w:pPr>
        <w:spacing w:before="71"/>
        <w:ind w:left="154" w:right="153"/>
        <w:jc w:val="center"/>
        <w:rPr>
          <w:sz w:val="18"/>
          <w:szCs w:val="18"/>
        </w:rPr>
      </w:pPr>
      <w:r>
        <w:rPr>
          <w:color w:val="363639"/>
          <w:sz w:val="18"/>
          <w:szCs w:val="18"/>
        </w:rPr>
        <w:t>0</w:t>
      </w:r>
    </w:p>
    <w:p w:rsidR="00C34CE6" w:rsidRDefault="00AA688C">
      <w:pPr>
        <w:spacing w:before="71"/>
        <w:ind w:left="154" w:right="153"/>
        <w:jc w:val="center"/>
        <w:rPr>
          <w:sz w:val="18"/>
          <w:szCs w:val="18"/>
        </w:rPr>
      </w:pPr>
      <w:r>
        <w:rPr>
          <w:color w:val="3D3D3D"/>
          <w:sz w:val="18"/>
          <w:szCs w:val="18"/>
        </w:rPr>
        <w:t>0</w:t>
      </w:r>
    </w:p>
    <w:p w:rsidR="00C34CE6" w:rsidRDefault="00AA688C">
      <w:pPr>
        <w:spacing w:before="69"/>
        <w:ind w:left="154" w:right="153"/>
        <w:jc w:val="center"/>
        <w:rPr>
          <w:sz w:val="18"/>
          <w:szCs w:val="18"/>
        </w:rPr>
      </w:pPr>
      <w:r>
        <w:rPr>
          <w:color w:val="37373A"/>
          <w:sz w:val="18"/>
          <w:szCs w:val="18"/>
        </w:rPr>
        <w:t>0</w:t>
      </w:r>
    </w:p>
    <w:p w:rsidR="00C34CE6" w:rsidRDefault="00AA688C">
      <w:pPr>
        <w:spacing w:before="78"/>
        <w:ind w:left="154" w:right="153"/>
        <w:jc w:val="center"/>
        <w:rPr>
          <w:sz w:val="18"/>
          <w:szCs w:val="18"/>
        </w:rPr>
      </w:pPr>
      <w:r>
        <w:rPr>
          <w:color w:val="3A3A3E"/>
          <w:sz w:val="18"/>
          <w:szCs w:val="18"/>
        </w:rPr>
        <w:t>0</w:t>
      </w:r>
    </w:p>
    <w:p w:rsidR="00C34CE6" w:rsidRDefault="00C34CE6">
      <w:pPr>
        <w:spacing w:before="18" w:line="200" w:lineRule="exact"/>
      </w:pPr>
    </w:p>
    <w:p w:rsidR="00C34CE6" w:rsidRDefault="00AA688C">
      <w:pPr>
        <w:ind w:left="154" w:right="153"/>
        <w:jc w:val="center"/>
        <w:rPr>
          <w:sz w:val="18"/>
          <w:szCs w:val="18"/>
        </w:rPr>
      </w:pPr>
      <w:r>
        <w:rPr>
          <w:color w:val="373737"/>
          <w:sz w:val="18"/>
          <w:szCs w:val="18"/>
        </w:rPr>
        <w:t>0</w:t>
      </w:r>
    </w:p>
    <w:p w:rsidR="00C34CE6" w:rsidRDefault="00AA688C">
      <w:pPr>
        <w:spacing w:before="5" w:line="140" w:lineRule="exact"/>
        <w:rPr>
          <w:sz w:val="14"/>
          <w:szCs w:val="14"/>
        </w:rPr>
      </w:pPr>
      <w:r>
        <w:br w:type="column"/>
      </w: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045171" w:rsidRDefault="00AA688C" w:rsidP="00045171">
      <w:pPr>
        <w:rPr>
          <w:sz w:val="21"/>
          <w:szCs w:val="21"/>
        </w:rPr>
      </w:pPr>
      <w:r>
        <w:rPr>
          <w:b/>
          <w:color w:val="252428"/>
          <w:sz w:val="21"/>
          <w:szCs w:val="21"/>
        </w:rPr>
        <w:t>Resident Arrests</w:t>
      </w:r>
    </w:p>
    <w:p w:rsidR="00C34CE6" w:rsidRPr="00045171" w:rsidRDefault="00AA688C" w:rsidP="00045171">
      <w:pPr>
        <w:rPr>
          <w:sz w:val="21"/>
          <w:szCs w:val="21"/>
        </w:rPr>
        <w:sectPr w:rsidR="00C34CE6" w:rsidRPr="00045171">
          <w:type w:val="continuous"/>
          <w:pgSz w:w="11900" w:h="15500"/>
          <w:pgMar w:top="1400" w:right="1340" w:bottom="280" w:left="1120" w:header="720" w:footer="720" w:gutter="0"/>
          <w:cols w:num="4" w:space="720" w:equalWidth="0">
            <w:col w:w="1522" w:space="639"/>
            <w:col w:w="1543" w:space="150"/>
            <w:col w:w="480" w:space="2183"/>
            <w:col w:w="2923"/>
          </w:cols>
        </w:sectPr>
      </w:pPr>
      <w:r>
        <w:rPr>
          <w:b/>
          <w:color w:val="575658"/>
          <w:sz w:val="15"/>
          <w:szCs w:val="15"/>
        </w:rPr>
        <w:t xml:space="preserve">% </w:t>
      </w:r>
      <w:r>
        <w:rPr>
          <w:i/>
          <w:color w:val="575658"/>
          <w:sz w:val="16"/>
          <w:szCs w:val="16"/>
        </w:rPr>
        <w:t xml:space="preserve">ofResident        </w:t>
      </w:r>
      <w:r>
        <w:rPr>
          <w:b/>
          <w:color w:val="575658"/>
          <w:position w:val="1"/>
          <w:sz w:val="15"/>
          <w:szCs w:val="15"/>
        </w:rPr>
        <w:t xml:space="preserve">% </w:t>
      </w:r>
      <w:r>
        <w:rPr>
          <w:i/>
          <w:color w:val="575658"/>
          <w:position w:val="1"/>
          <w:sz w:val="16"/>
          <w:szCs w:val="16"/>
        </w:rPr>
        <w:t xml:space="preserve">of Toto/ </w:t>
      </w:r>
      <w:r>
        <w:rPr>
          <w:i/>
          <w:color w:val="4E4E4F"/>
          <w:sz w:val="16"/>
          <w:szCs w:val="16"/>
        </w:rPr>
        <w:t>Arrests</w:t>
      </w:r>
      <w:r>
        <w:rPr>
          <w:i/>
          <w:color w:val="4E4E4F"/>
          <w:sz w:val="16"/>
          <w:szCs w:val="16"/>
        </w:rPr>
        <w:tab/>
      </w:r>
      <w:r w:rsidR="00045171">
        <w:rPr>
          <w:i/>
          <w:color w:val="4E4E4F"/>
          <w:position w:val="2"/>
          <w:sz w:val="16"/>
          <w:szCs w:val="16"/>
        </w:rPr>
        <w:t>Arrest</w:t>
      </w:r>
    </w:p>
    <w:p w:rsidR="00C34CE6" w:rsidRDefault="00AA688C" w:rsidP="00045171">
      <w:pPr>
        <w:spacing w:before="1" w:line="271" w:lineRule="auto"/>
        <w:ind w:right="-36"/>
        <w:rPr>
          <w:sz w:val="21"/>
          <w:szCs w:val="21"/>
        </w:rPr>
      </w:pPr>
      <w:r>
        <w:rPr>
          <w:color w:val="383738"/>
          <w:sz w:val="21"/>
          <w:szCs w:val="21"/>
        </w:rPr>
        <w:t xml:space="preserve">ESCONDIO </w:t>
      </w:r>
      <w:r>
        <w:rPr>
          <w:color w:val="353437"/>
          <w:sz w:val="21"/>
          <w:szCs w:val="21"/>
        </w:rPr>
        <w:t xml:space="preserve">FITCHBUG </w:t>
      </w:r>
      <w:r>
        <w:rPr>
          <w:color w:val="353436"/>
          <w:sz w:val="21"/>
          <w:szCs w:val="21"/>
        </w:rPr>
        <w:t xml:space="preserve">FLORENCE </w:t>
      </w:r>
      <w:r>
        <w:rPr>
          <w:color w:val="39393C"/>
          <w:sz w:val="21"/>
          <w:szCs w:val="21"/>
        </w:rPr>
        <w:t xml:space="preserve">GILL </w:t>
      </w:r>
      <w:r>
        <w:rPr>
          <w:color w:val="313033"/>
          <w:sz w:val="21"/>
          <w:szCs w:val="21"/>
        </w:rPr>
        <w:t xml:space="preserve">GREENFD </w:t>
      </w:r>
      <w:r>
        <w:rPr>
          <w:color w:val="363336"/>
          <w:sz w:val="21"/>
          <w:szCs w:val="21"/>
        </w:rPr>
        <w:t xml:space="preserve">HARLEM </w:t>
      </w:r>
      <w:r>
        <w:rPr>
          <w:color w:val="332F31"/>
          <w:sz w:val="21"/>
          <w:szCs w:val="21"/>
        </w:rPr>
        <w:t>HATFIELD</w:t>
      </w:r>
    </w:p>
    <w:p w:rsidR="00C34CE6" w:rsidRDefault="00AA688C">
      <w:pPr>
        <w:spacing w:before="35"/>
        <w:ind w:left="57" w:right="-48"/>
        <w:rPr>
          <w:sz w:val="18"/>
          <w:szCs w:val="18"/>
        </w:rPr>
      </w:pPr>
      <w:r>
        <w:br w:type="column"/>
      </w:r>
      <w:r>
        <w:rPr>
          <w:color w:val="383838"/>
          <w:sz w:val="18"/>
          <w:szCs w:val="18"/>
        </w:rPr>
        <w:t xml:space="preserve">1             </w:t>
      </w:r>
      <w:r>
        <w:rPr>
          <w:color w:val="383837"/>
          <w:sz w:val="18"/>
          <w:szCs w:val="18"/>
        </w:rPr>
        <w:t xml:space="preserve">1         </w:t>
      </w:r>
      <w:r>
        <w:rPr>
          <w:color w:val="393939"/>
          <w:sz w:val="18"/>
          <w:szCs w:val="18"/>
        </w:rPr>
        <w:t>0</w:t>
      </w:r>
    </w:p>
    <w:p w:rsidR="00C34CE6" w:rsidRDefault="00AA688C">
      <w:pPr>
        <w:spacing w:before="67"/>
        <w:ind w:left="52" w:right="-47"/>
        <w:rPr>
          <w:sz w:val="18"/>
          <w:szCs w:val="18"/>
        </w:rPr>
      </w:pPr>
      <w:r>
        <w:rPr>
          <w:color w:val="3A3737"/>
          <w:sz w:val="18"/>
          <w:szCs w:val="18"/>
        </w:rPr>
        <w:t xml:space="preserve">1             </w:t>
      </w:r>
      <w:r>
        <w:rPr>
          <w:color w:val="333333"/>
          <w:sz w:val="18"/>
          <w:szCs w:val="18"/>
        </w:rPr>
        <w:t xml:space="preserve">1         </w:t>
      </w:r>
      <w:r>
        <w:rPr>
          <w:color w:val="3A3A3A"/>
          <w:sz w:val="18"/>
          <w:szCs w:val="18"/>
        </w:rPr>
        <w:t>0</w:t>
      </w:r>
    </w:p>
    <w:p w:rsidR="00C34CE6" w:rsidRDefault="00AA688C">
      <w:pPr>
        <w:spacing w:before="72"/>
        <w:ind w:left="52" w:right="-47"/>
        <w:rPr>
          <w:sz w:val="18"/>
          <w:szCs w:val="18"/>
        </w:rPr>
      </w:pPr>
      <w:r>
        <w:rPr>
          <w:color w:val="383838"/>
          <w:sz w:val="18"/>
          <w:szCs w:val="18"/>
        </w:rPr>
        <w:t xml:space="preserve">1             </w:t>
      </w:r>
      <w:r>
        <w:rPr>
          <w:color w:val="343434"/>
          <w:sz w:val="18"/>
          <w:szCs w:val="18"/>
        </w:rPr>
        <w:t xml:space="preserve">1         </w:t>
      </w:r>
      <w:r>
        <w:rPr>
          <w:color w:val="383838"/>
          <w:sz w:val="18"/>
          <w:szCs w:val="18"/>
        </w:rPr>
        <w:t>0</w:t>
      </w:r>
    </w:p>
    <w:p w:rsidR="00C34CE6" w:rsidRDefault="00AA688C">
      <w:pPr>
        <w:spacing w:before="67"/>
        <w:ind w:left="52" w:right="-44"/>
        <w:rPr>
          <w:sz w:val="18"/>
          <w:szCs w:val="18"/>
        </w:rPr>
      </w:pPr>
      <w:r>
        <w:rPr>
          <w:color w:val="404040"/>
          <w:sz w:val="18"/>
          <w:szCs w:val="18"/>
        </w:rPr>
        <w:t xml:space="preserve">7             </w:t>
      </w:r>
      <w:r>
        <w:rPr>
          <w:color w:val="3A3A3A"/>
          <w:sz w:val="18"/>
          <w:szCs w:val="18"/>
        </w:rPr>
        <w:t>6         1</w:t>
      </w:r>
    </w:p>
    <w:p w:rsidR="00C34CE6" w:rsidRDefault="00AA688C">
      <w:pPr>
        <w:spacing w:before="60"/>
        <w:ind w:right="-45"/>
        <w:rPr>
          <w:sz w:val="18"/>
          <w:szCs w:val="18"/>
        </w:rPr>
      </w:pPr>
      <w:r>
        <w:rPr>
          <w:color w:val="3C383B"/>
          <w:sz w:val="18"/>
          <w:szCs w:val="18"/>
        </w:rPr>
        <w:t xml:space="preserve">37          </w:t>
      </w:r>
      <w:r>
        <w:rPr>
          <w:color w:val="363639"/>
          <w:sz w:val="18"/>
          <w:szCs w:val="18"/>
        </w:rPr>
        <w:t xml:space="preserve">33        </w:t>
      </w:r>
      <w:r>
        <w:rPr>
          <w:color w:val="363631"/>
          <w:sz w:val="18"/>
          <w:szCs w:val="18"/>
        </w:rPr>
        <w:t>4</w:t>
      </w:r>
    </w:p>
    <w:p w:rsidR="00C34CE6" w:rsidRDefault="00AA688C">
      <w:pPr>
        <w:spacing w:before="71"/>
        <w:ind w:left="53" w:right="-47"/>
        <w:rPr>
          <w:sz w:val="18"/>
          <w:szCs w:val="18"/>
        </w:rPr>
      </w:pPr>
      <w:r>
        <w:rPr>
          <w:color w:val="3E3A3A"/>
          <w:sz w:val="18"/>
          <w:szCs w:val="18"/>
        </w:rPr>
        <w:t xml:space="preserve">2             </w:t>
      </w:r>
      <w:r>
        <w:rPr>
          <w:color w:val="363639"/>
          <w:sz w:val="18"/>
          <w:szCs w:val="18"/>
        </w:rPr>
        <w:t xml:space="preserve">0         </w:t>
      </w:r>
      <w:r>
        <w:rPr>
          <w:color w:val="3A3A3A"/>
          <w:sz w:val="18"/>
          <w:szCs w:val="18"/>
        </w:rPr>
        <w:t>2</w:t>
      </w:r>
    </w:p>
    <w:p w:rsidR="00C34CE6" w:rsidRDefault="00AA688C">
      <w:pPr>
        <w:spacing w:before="59"/>
        <w:ind w:left="52" w:right="-42"/>
        <w:rPr>
          <w:sz w:val="18"/>
          <w:szCs w:val="18"/>
        </w:rPr>
      </w:pPr>
      <w:r>
        <w:rPr>
          <w:color w:val="373737"/>
          <w:sz w:val="18"/>
          <w:szCs w:val="18"/>
        </w:rPr>
        <w:t xml:space="preserve">1             </w:t>
      </w:r>
      <w:r>
        <w:rPr>
          <w:color w:val="333333"/>
          <w:sz w:val="18"/>
          <w:szCs w:val="18"/>
        </w:rPr>
        <w:t xml:space="preserve">1         </w:t>
      </w:r>
      <w:r>
        <w:rPr>
          <w:color w:val="363636"/>
          <w:sz w:val="18"/>
          <w:szCs w:val="18"/>
        </w:rPr>
        <w:t>0</w:t>
      </w:r>
    </w:p>
    <w:p w:rsidR="00C34CE6" w:rsidRDefault="00AA688C">
      <w:pPr>
        <w:spacing w:before="7"/>
        <w:ind w:left="5"/>
        <w:rPr>
          <w:sz w:val="21"/>
          <w:szCs w:val="21"/>
        </w:rPr>
      </w:pPr>
      <w:r>
        <w:br w:type="column"/>
      </w:r>
      <w:r>
        <w:rPr>
          <w:color w:val="3A3A3A"/>
          <w:sz w:val="18"/>
          <w:szCs w:val="18"/>
        </w:rPr>
        <w:t xml:space="preserve">0                     </w:t>
      </w:r>
      <w:r>
        <w:rPr>
          <w:color w:val="302E33"/>
          <w:sz w:val="21"/>
          <w:szCs w:val="21"/>
        </w:rPr>
        <w:t>White</w:t>
      </w:r>
    </w:p>
    <w:p w:rsidR="00C34CE6" w:rsidRDefault="00AA688C">
      <w:pPr>
        <w:spacing w:before="32"/>
        <w:ind w:left="5"/>
        <w:rPr>
          <w:sz w:val="21"/>
          <w:szCs w:val="21"/>
        </w:rPr>
      </w:pPr>
      <w:r>
        <w:rPr>
          <w:color w:val="3A3A3A"/>
          <w:sz w:val="18"/>
          <w:szCs w:val="18"/>
        </w:rPr>
        <w:t xml:space="preserve">0                     </w:t>
      </w:r>
      <w:r>
        <w:rPr>
          <w:color w:val="373538"/>
          <w:sz w:val="21"/>
          <w:szCs w:val="21"/>
        </w:rPr>
        <w:t>Black</w:t>
      </w:r>
    </w:p>
    <w:p w:rsidR="00C34CE6" w:rsidRDefault="00AA688C">
      <w:pPr>
        <w:spacing w:before="37"/>
        <w:ind w:left="5"/>
        <w:rPr>
          <w:sz w:val="21"/>
          <w:szCs w:val="21"/>
        </w:rPr>
      </w:pPr>
      <w:r>
        <w:rPr>
          <w:color w:val="393939"/>
          <w:sz w:val="18"/>
          <w:szCs w:val="18"/>
        </w:rPr>
        <w:t xml:space="preserve">0                     </w:t>
      </w:r>
      <w:r>
        <w:rPr>
          <w:color w:val="302E33"/>
          <w:sz w:val="21"/>
          <w:szCs w:val="21"/>
        </w:rPr>
        <w:t>Pacific Isl</w:t>
      </w:r>
    </w:p>
    <w:p w:rsidR="00C34CE6" w:rsidRDefault="00AA688C">
      <w:pPr>
        <w:spacing w:before="32"/>
        <w:ind w:left="5" w:right="-51"/>
        <w:rPr>
          <w:sz w:val="21"/>
          <w:szCs w:val="21"/>
        </w:rPr>
      </w:pPr>
      <w:r>
        <w:rPr>
          <w:color w:val="3A3A3A"/>
          <w:sz w:val="18"/>
          <w:szCs w:val="18"/>
        </w:rPr>
        <w:t xml:space="preserve">0                     </w:t>
      </w:r>
      <w:r>
        <w:rPr>
          <w:color w:val="373537"/>
          <w:sz w:val="21"/>
          <w:szCs w:val="21"/>
        </w:rPr>
        <w:t>Native Amer</w:t>
      </w:r>
    </w:p>
    <w:p w:rsidR="00C34CE6" w:rsidRDefault="00AA688C">
      <w:pPr>
        <w:spacing w:before="29"/>
        <w:rPr>
          <w:sz w:val="21"/>
          <w:szCs w:val="21"/>
        </w:rPr>
      </w:pPr>
      <w:r>
        <w:rPr>
          <w:color w:val="373737"/>
          <w:sz w:val="18"/>
          <w:szCs w:val="18"/>
        </w:rPr>
        <w:t xml:space="preserve">0                     </w:t>
      </w:r>
      <w:r>
        <w:rPr>
          <w:color w:val="2E2C2F"/>
          <w:sz w:val="21"/>
          <w:szCs w:val="21"/>
        </w:rPr>
        <w:t>Asian</w:t>
      </w:r>
    </w:p>
    <w:p w:rsidR="00C34CE6" w:rsidRDefault="00045171">
      <w:pPr>
        <w:spacing w:before="32"/>
        <w:rPr>
          <w:sz w:val="21"/>
          <w:szCs w:val="21"/>
        </w:rPr>
      </w:pPr>
      <w:r>
        <w:rPr>
          <w:color w:val="3A3A3A"/>
          <w:sz w:val="18"/>
          <w:szCs w:val="18"/>
        </w:rPr>
        <w:t xml:space="preserve">0           </w:t>
      </w:r>
      <w:r w:rsidR="00AA688C">
        <w:rPr>
          <w:color w:val="3A3A3A"/>
          <w:sz w:val="18"/>
          <w:szCs w:val="18"/>
        </w:rPr>
        <w:t xml:space="preserve">         </w:t>
      </w:r>
      <w:r w:rsidR="00AA688C">
        <w:rPr>
          <w:color w:val="343336"/>
          <w:sz w:val="21"/>
          <w:szCs w:val="21"/>
        </w:rPr>
        <w:t>Total</w:t>
      </w:r>
    </w:p>
    <w:p w:rsidR="00C34CE6" w:rsidRDefault="00AA688C">
      <w:pPr>
        <w:spacing w:before="55"/>
        <w:rPr>
          <w:sz w:val="18"/>
          <w:szCs w:val="18"/>
        </w:rPr>
      </w:pPr>
      <w:r>
        <w:rPr>
          <w:color w:val="363636"/>
          <w:sz w:val="18"/>
          <w:szCs w:val="18"/>
        </w:rPr>
        <w:t>0</w:t>
      </w:r>
    </w:p>
    <w:p w:rsidR="00C34CE6" w:rsidRDefault="00AA688C">
      <w:pPr>
        <w:spacing w:before="35"/>
        <w:ind w:left="-34" w:right="-31"/>
        <w:jc w:val="center"/>
        <w:rPr>
          <w:sz w:val="18"/>
          <w:szCs w:val="18"/>
        </w:rPr>
      </w:pPr>
      <w:r>
        <w:br w:type="column"/>
      </w:r>
      <w:r>
        <w:rPr>
          <w:color w:val="313034"/>
          <w:sz w:val="18"/>
          <w:szCs w:val="18"/>
        </w:rPr>
        <w:t>216</w:t>
      </w:r>
    </w:p>
    <w:p w:rsidR="00C34CE6" w:rsidRDefault="00AA688C">
      <w:pPr>
        <w:spacing w:before="67"/>
        <w:ind w:left="71" w:right="-28"/>
        <w:jc w:val="center"/>
        <w:rPr>
          <w:sz w:val="18"/>
          <w:szCs w:val="18"/>
        </w:rPr>
      </w:pPr>
      <w:r>
        <w:rPr>
          <w:color w:val="393939"/>
          <w:sz w:val="18"/>
          <w:szCs w:val="18"/>
        </w:rPr>
        <w:t>15</w:t>
      </w:r>
    </w:p>
    <w:p w:rsidR="00C34CE6" w:rsidRDefault="00AA688C">
      <w:pPr>
        <w:spacing w:before="73"/>
        <w:ind w:left="178" w:right="-32"/>
        <w:jc w:val="center"/>
        <w:rPr>
          <w:sz w:val="18"/>
          <w:szCs w:val="18"/>
        </w:rPr>
      </w:pPr>
      <w:r>
        <w:rPr>
          <w:color w:val="2C2C2F"/>
          <w:sz w:val="18"/>
          <w:szCs w:val="18"/>
        </w:rPr>
        <w:t>0</w:t>
      </w:r>
    </w:p>
    <w:p w:rsidR="00C34CE6" w:rsidRDefault="00AA688C">
      <w:pPr>
        <w:spacing w:before="66"/>
        <w:ind w:left="178" w:right="-32"/>
        <w:jc w:val="center"/>
        <w:rPr>
          <w:sz w:val="18"/>
          <w:szCs w:val="18"/>
        </w:rPr>
      </w:pPr>
      <w:r>
        <w:rPr>
          <w:color w:val="38383B"/>
          <w:sz w:val="18"/>
          <w:szCs w:val="18"/>
        </w:rPr>
        <w:t>0</w:t>
      </w:r>
    </w:p>
    <w:p w:rsidR="00C34CE6" w:rsidRDefault="00AA688C">
      <w:pPr>
        <w:spacing w:before="64"/>
        <w:ind w:left="177" w:right="-30"/>
        <w:jc w:val="center"/>
        <w:rPr>
          <w:sz w:val="18"/>
          <w:szCs w:val="18"/>
        </w:rPr>
      </w:pPr>
      <w:r>
        <w:rPr>
          <w:color w:val="372E37"/>
          <w:sz w:val="18"/>
          <w:szCs w:val="18"/>
        </w:rPr>
        <w:t>3</w:t>
      </w:r>
    </w:p>
    <w:p w:rsidR="00C34CE6" w:rsidRDefault="00AA688C">
      <w:pPr>
        <w:spacing w:before="65"/>
        <w:ind w:left="-34" w:right="-34"/>
        <w:jc w:val="center"/>
        <w:rPr>
          <w:sz w:val="18"/>
          <w:szCs w:val="18"/>
        </w:rPr>
      </w:pPr>
      <w:r>
        <w:rPr>
          <w:color w:val="373639"/>
          <w:sz w:val="18"/>
          <w:szCs w:val="18"/>
        </w:rPr>
        <w:t>234</w:t>
      </w:r>
    </w:p>
    <w:p w:rsidR="00C34CE6" w:rsidRDefault="00AA688C">
      <w:pPr>
        <w:spacing w:before="38"/>
        <w:ind w:left="81" w:right="79"/>
        <w:jc w:val="center"/>
        <w:rPr>
          <w:sz w:val="18"/>
          <w:szCs w:val="18"/>
        </w:rPr>
      </w:pPr>
      <w:r>
        <w:br w:type="column"/>
      </w:r>
      <w:r>
        <w:rPr>
          <w:color w:val="343138"/>
          <w:sz w:val="18"/>
          <w:szCs w:val="18"/>
        </w:rPr>
        <w:t xml:space="preserve">92.31%     </w:t>
      </w:r>
      <w:r>
        <w:rPr>
          <w:color w:val="363337"/>
          <w:sz w:val="18"/>
          <w:szCs w:val="18"/>
        </w:rPr>
        <w:t>65.45%</w:t>
      </w:r>
    </w:p>
    <w:p w:rsidR="00C34CE6" w:rsidRDefault="00AA688C">
      <w:pPr>
        <w:spacing w:before="67"/>
        <w:ind w:left="184" w:right="75"/>
        <w:jc w:val="center"/>
        <w:rPr>
          <w:sz w:val="18"/>
          <w:szCs w:val="18"/>
        </w:rPr>
      </w:pPr>
      <w:r>
        <w:rPr>
          <w:color w:val="383839"/>
          <w:sz w:val="18"/>
          <w:szCs w:val="18"/>
        </w:rPr>
        <w:t xml:space="preserve">6.41%       </w:t>
      </w:r>
      <w:r>
        <w:rPr>
          <w:color w:val="3C3C3C"/>
          <w:sz w:val="18"/>
          <w:szCs w:val="18"/>
        </w:rPr>
        <w:t>4.55%</w:t>
      </w:r>
    </w:p>
    <w:p w:rsidR="00C34CE6" w:rsidRDefault="00AA688C">
      <w:pPr>
        <w:spacing w:before="72"/>
        <w:ind w:left="184" w:right="74"/>
        <w:jc w:val="center"/>
        <w:rPr>
          <w:sz w:val="18"/>
          <w:szCs w:val="18"/>
        </w:rPr>
      </w:pPr>
      <w:r>
        <w:rPr>
          <w:color w:val="302D33"/>
          <w:sz w:val="18"/>
          <w:szCs w:val="18"/>
        </w:rPr>
        <w:t xml:space="preserve">0.00%       </w:t>
      </w:r>
      <w:r>
        <w:rPr>
          <w:color w:val="302E31"/>
          <w:sz w:val="18"/>
          <w:szCs w:val="18"/>
        </w:rPr>
        <w:t>0.00%</w:t>
      </w:r>
    </w:p>
    <w:p w:rsidR="00C34CE6" w:rsidRDefault="00AA688C">
      <w:pPr>
        <w:spacing w:before="66"/>
        <w:ind w:left="181" w:right="71"/>
        <w:jc w:val="center"/>
        <w:rPr>
          <w:sz w:val="18"/>
          <w:szCs w:val="18"/>
        </w:rPr>
      </w:pPr>
      <w:r>
        <w:rPr>
          <w:color w:val="3A383A"/>
          <w:sz w:val="18"/>
          <w:szCs w:val="18"/>
        </w:rPr>
        <w:t xml:space="preserve">0.00%       </w:t>
      </w:r>
      <w:r>
        <w:rPr>
          <w:color w:val="3C3C3C"/>
          <w:sz w:val="18"/>
          <w:szCs w:val="18"/>
        </w:rPr>
        <w:t>0.00%</w:t>
      </w:r>
    </w:p>
    <w:p w:rsidR="00C34CE6" w:rsidRDefault="00AA688C">
      <w:pPr>
        <w:spacing w:before="36"/>
        <w:ind w:left="192" w:right="72"/>
        <w:jc w:val="center"/>
        <w:rPr>
          <w:sz w:val="18"/>
          <w:szCs w:val="18"/>
        </w:rPr>
      </w:pPr>
      <w:r>
        <w:rPr>
          <w:b/>
          <w:color w:val="2F2C31"/>
          <w:sz w:val="21"/>
          <w:szCs w:val="21"/>
        </w:rPr>
        <w:t xml:space="preserve">1.28%      </w:t>
      </w:r>
      <w:r>
        <w:rPr>
          <w:color w:val="302F30"/>
          <w:sz w:val="18"/>
          <w:szCs w:val="18"/>
        </w:rPr>
        <w:t>0.91%</w:t>
      </w:r>
    </w:p>
    <w:p w:rsidR="00C34CE6" w:rsidRDefault="00AA688C">
      <w:pPr>
        <w:spacing w:before="59"/>
        <w:ind w:left="-34" w:right="74"/>
        <w:jc w:val="center"/>
        <w:rPr>
          <w:sz w:val="18"/>
          <w:szCs w:val="18"/>
        </w:rPr>
        <w:sectPr w:rsidR="00C34CE6">
          <w:type w:val="continuous"/>
          <w:pgSz w:w="11900" w:h="15500"/>
          <w:pgMar w:top="1400" w:right="1340" w:bottom="280" w:left="1120" w:header="720" w:footer="720" w:gutter="0"/>
          <w:cols w:num="5" w:space="720" w:equalWidth="0">
            <w:col w:w="1184" w:space="1104"/>
            <w:col w:w="1336" w:space="412"/>
            <w:col w:w="2150" w:space="767"/>
            <w:col w:w="320" w:space="466"/>
            <w:col w:w="1701"/>
          </w:cols>
        </w:sectPr>
      </w:pPr>
      <w:r>
        <w:rPr>
          <w:color w:val="383839"/>
          <w:sz w:val="18"/>
          <w:szCs w:val="18"/>
        </w:rPr>
        <w:t xml:space="preserve">100.00%     </w:t>
      </w:r>
      <w:r>
        <w:rPr>
          <w:color w:val="3A3B3D"/>
          <w:sz w:val="18"/>
          <w:szCs w:val="18"/>
        </w:rPr>
        <w:t>70.91%</w:t>
      </w:r>
    </w:p>
    <w:p w:rsidR="00C34CE6" w:rsidRDefault="00AA688C">
      <w:pPr>
        <w:spacing w:before="16"/>
        <w:ind w:left="134"/>
        <w:rPr>
          <w:sz w:val="21"/>
          <w:szCs w:val="21"/>
        </w:rPr>
      </w:pPr>
      <w:r>
        <w:rPr>
          <w:color w:val="353436"/>
          <w:sz w:val="21"/>
          <w:szCs w:val="21"/>
        </w:rPr>
        <w:t>HOMELESS</w:t>
      </w:r>
    </w:p>
    <w:p w:rsidR="00C34CE6" w:rsidRDefault="00AA688C" w:rsidP="00AA688C">
      <w:pPr>
        <w:ind w:right="-51"/>
        <w:rPr>
          <w:sz w:val="21"/>
          <w:szCs w:val="21"/>
        </w:rPr>
      </w:pPr>
      <w:r>
        <w:rPr>
          <w:color w:val="333133"/>
          <w:sz w:val="21"/>
          <w:szCs w:val="21"/>
        </w:rPr>
        <w:t>LAKE PLEASANT</w:t>
      </w:r>
    </w:p>
    <w:p w:rsidR="00C34CE6" w:rsidRDefault="00AA688C">
      <w:pPr>
        <w:spacing w:before="51"/>
        <w:ind w:left="3" w:right="-47"/>
        <w:rPr>
          <w:sz w:val="18"/>
          <w:szCs w:val="18"/>
        </w:rPr>
      </w:pPr>
      <w:r>
        <w:br w:type="column"/>
      </w:r>
      <w:r>
        <w:rPr>
          <w:color w:val="37373E"/>
          <w:sz w:val="18"/>
          <w:szCs w:val="18"/>
        </w:rPr>
        <w:t xml:space="preserve">1             </w:t>
      </w:r>
      <w:r>
        <w:rPr>
          <w:color w:val="363639"/>
          <w:sz w:val="18"/>
          <w:szCs w:val="18"/>
        </w:rPr>
        <w:t xml:space="preserve">1         </w:t>
      </w:r>
      <w:r>
        <w:rPr>
          <w:color w:val="393939"/>
          <w:sz w:val="18"/>
          <w:szCs w:val="18"/>
        </w:rPr>
        <w:t xml:space="preserve">0         </w:t>
      </w:r>
      <w:r>
        <w:rPr>
          <w:color w:val="363639"/>
          <w:sz w:val="18"/>
          <w:szCs w:val="18"/>
        </w:rPr>
        <w:t>0</w:t>
      </w:r>
    </w:p>
    <w:p w:rsidR="00C34CE6" w:rsidRDefault="00C34CE6">
      <w:pPr>
        <w:spacing w:line="220" w:lineRule="exact"/>
        <w:rPr>
          <w:sz w:val="22"/>
          <w:szCs w:val="22"/>
        </w:rPr>
      </w:pPr>
    </w:p>
    <w:p w:rsidR="00C34CE6" w:rsidRDefault="00AA688C">
      <w:pPr>
        <w:ind w:right="-43"/>
        <w:rPr>
          <w:sz w:val="18"/>
          <w:szCs w:val="18"/>
        </w:rPr>
      </w:pPr>
      <w:r>
        <w:rPr>
          <w:color w:val="3A373E"/>
          <w:sz w:val="18"/>
          <w:szCs w:val="18"/>
        </w:rPr>
        <w:t xml:space="preserve">5             </w:t>
      </w:r>
      <w:r>
        <w:rPr>
          <w:color w:val="363639"/>
          <w:sz w:val="18"/>
          <w:szCs w:val="18"/>
        </w:rPr>
        <w:t xml:space="preserve">5         </w:t>
      </w:r>
      <w:r>
        <w:rPr>
          <w:color w:val="333333"/>
          <w:sz w:val="18"/>
          <w:szCs w:val="18"/>
        </w:rPr>
        <w:t>0         0</w:t>
      </w:r>
    </w:p>
    <w:p w:rsidR="00C34CE6" w:rsidRPr="00AA688C" w:rsidRDefault="00AA688C">
      <w:pPr>
        <w:spacing w:before="26"/>
      </w:pPr>
      <w:r>
        <w:br w:type="column"/>
      </w:r>
      <w:r>
        <w:rPr>
          <w:b/>
          <w:color w:val="222022"/>
          <w:sz w:val="21"/>
          <w:szCs w:val="21"/>
        </w:rPr>
        <w:t>Non Resident Arrests</w:t>
      </w:r>
    </w:p>
    <w:p w:rsidR="00C34CE6" w:rsidRDefault="00AA688C">
      <w:pPr>
        <w:tabs>
          <w:tab w:val="left" w:pos="2400"/>
        </w:tabs>
        <w:spacing w:before="57" w:line="252" w:lineRule="auto"/>
        <w:ind w:left="1373" w:right="160" w:hanging="331"/>
        <w:rPr>
          <w:sz w:val="16"/>
          <w:szCs w:val="16"/>
        </w:rPr>
        <w:sectPr w:rsidR="00C34CE6">
          <w:type w:val="continuous"/>
          <w:pgSz w:w="11900" w:h="15500"/>
          <w:pgMar w:top="1400" w:right="1340" w:bottom="280" w:left="1120" w:header="720" w:footer="720" w:gutter="0"/>
          <w:cols w:num="3" w:space="720" w:equalWidth="0">
            <w:col w:w="1480" w:space="858"/>
            <w:col w:w="1810" w:space="2162"/>
            <w:col w:w="3130"/>
          </w:cols>
        </w:sectPr>
      </w:pPr>
      <w:r>
        <w:rPr>
          <w:b/>
          <w:color w:val="535354"/>
          <w:sz w:val="15"/>
          <w:szCs w:val="15"/>
        </w:rPr>
        <w:t xml:space="preserve">% </w:t>
      </w:r>
      <w:r>
        <w:rPr>
          <w:i/>
          <w:color w:val="535354"/>
          <w:sz w:val="16"/>
          <w:szCs w:val="16"/>
        </w:rPr>
        <w:t xml:space="preserve">ofNon Resident    </w:t>
      </w:r>
      <w:r>
        <w:rPr>
          <w:b/>
          <w:color w:val="535354"/>
          <w:sz w:val="15"/>
          <w:szCs w:val="15"/>
        </w:rPr>
        <w:t xml:space="preserve">% </w:t>
      </w:r>
      <w:r>
        <w:rPr>
          <w:i/>
          <w:color w:val="535354"/>
          <w:sz w:val="16"/>
          <w:szCs w:val="16"/>
        </w:rPr>
        <w:t xml:space="preserve">of Toto/ </w:t>
      </w:r>
      <w:r>
        <w:rPr>
          <w:i/>
          <w:color w:val="4F4E51"/>
          <w:sz w:val="16"/>
          <w:szCs w:val="16"/>
        </w:rPr>
        <w:t>Arrests</w:t>
      </w:r>
      <w:r>
        <w:rPr>
          <w:i/>
          <w:color w:val="4F4E51"/>
          <w:sz w:val="16"/>
          <w:szCs w:val="16"/>
        </w:rPr>
        <w:tab/>
      </w:r>
      <w:r>
        <w:rPr>
          <w:i/>
          <w:color w:val="4F4E51"/>
          <w:position w:val="2"/>
          <w:sz w:val="16"/>
          <w:szCs w:val="16"/>
        </w:rPr>
        <w:t>Arrests</w:t>
      </w:r>
    </w:p>
    <w:p w:rsidR="00C34CE6" w:rsidRDefault="00AA688C">
      <w:pPr>
        <w:spacing w:line="200" w:lineRule="exact"/>
        <w:ind w:left="133"/>
        <w:rPr>
          <w:sz w:val="21"/>
          <w:szCs w:val="21"/>
        </w:rPr>
      </w:pPr>
      <w:r>
        <w:rPr>
          <w:color w:val="38383A"/>
          <w:sz w:val="21"/>
          <w:szCs w:val="21"/>
        </w:rPr>
        <w:t>LUDLOW</w:t>
      </w:r>
    </w:p>
    <w:p w:rsidR="00C34CE6" w:rsidRDefault="00AA688C">
      <w:pPr>
        <w:spacing w:before="27" w:line="274" w:lineRule="auto"/>
        <w:ind w:left="127" w:right="-36"/>
        <w:rPr>
          <w:sz w:val="21"/>
          <w:szCs w:val="21"/>
        </w:rPr>
      </w:pPr>
      <w:r>
        <w:rPr>
          <w:color w:val="373638"/>
          <w:sz w:val="21"/>
          <w:szCs w:val="21"/>
        </w:rPr>
        <w:t xml:space="preserve">MILLERS FALLS </w:t>
      </w:r>
      <w:r>
        <w:rPr>
          <w:color w:val="363538"/>
          <w:sz w:val="21"/>
          <w:szCs w:val="21"/>
        </w:rPr>
        <w:t xml:space="preserve">MONTAGUE </w:t>
      </w:r>
      <w:r>
        <w:rPr>
          <w:color w:val="373437"/>
          <w:sz w:val="21"/>
          <w:szCs w:val="21"/>
        </w:rPr>
        <w:t xml:space="preserve">MONTAGUE CENTER </w:t>
      </w:r>
      <w:r>
        <w:rPr>
          <w:color w:val="353537"/>
          <w:sz w:val="21"/>
          <w:szCs w:val="21"/>
        </w:rPr>
        <w:t xml:space="preserve">NORTHFIELD </w:t>
      </w:r>
      <w:r>
        <w:rPr>
          <w:color w:val="373638"/>
          <w:sz w:val="21"/>
          <w:szCs w:val="21"/>
        </w:rPr>
        <w:t>ORANGE</w:t>
      </w:r>
    </w:p>
    <w:p w:rsidR="00C34CE6" w:rsidRDefault="00AA688C">
      <w:pPr>
        <w:spacing w:before="5" w:line="274" w:lineRule="auto"/>
        <w:ind w:left="112" w:right="166" w:firstLine="16"/>
        <w:rPr>
          <w:sz w:val="21"/>
          <w:szCs w:val="21"/>
        </w:rPr>
      </w:pPr>
      <w:r>
        <w:rPr>
          <w:color w:val="353337"/>
          <w:sz w:val="21"/>
          <w:szCs w:val="21"/>
        </w:rPr>
        <w:t xml:space="preserve">OSSIPEE </w:t>
      </w:r>
      <w:r>
        <w:rPr>
          <w:color w:val="39383A"/>
          <w:sz w:val="21"/>
          <w:szCs w:val="21"/>
        </w:rPr>
        <w:t xml:space="preserve">PLAINFIELD </w:t>
      </w:r>
      <w:r>
        <w:rPr>
          <w:color w:val="343336"/>
          <w:sz w:val="21"/>
          <w:szCs w:val="21"/>
        </w:rPr>
        <w:t xml:space="preserve">RUTLAND </w:t>
      </w:r>
      <w:r>
        <w:rPr>
          <w:color w:val="383739"/>
          <w:sz w:val="21"/>
          <w:szCs w:val="21"/>
        </w:rPr>
        <w:t xml:space="preserve">SHELBURNE </w:t>
      </w:r>
      <w:r w:rsidR="00045171">
        <w:rPr>
          <w:color w:val="383738"/>
          <w:sz w:val="21"/>
          <w:szCs w:val="21"/>
        </w:rPr>
        <w:t>S.DEERFIELD SPRINGFIELD TURNERS</w:t>
      </w:r>
      <w:r>
        <w:rPr>
          <w:color w:val="383738"/>
          <w:sz w:val="21"/>
          <w:szCs w:val="21"/>
        </w:rPr>
        <w:t xml:space="preserve">FALLS </w:t>
      </w:r>
      <w:r>
        <w:rPr>
          <w:color w:val="333133"/>
          <w:sz w:val="21"/>
          <w:szCs w:val="21"/>
        </w:rPr>
        <w:t xml:space="preserve">UNKNOWN </w:t>
      </w:r>
      <w:r>
        <w:rPr>
          <w:color w:val="363538"/>
          <w:sz w:val="21"/>
          <w:szCs w:val="21"/>
        </w:rPr>
        <w:t xml:space="preserve">VERNON </w:t>
      </w:r>
      <w:r>
        <w:rPr>
          <w:color w:val="302F34"/>
          <w:sz w:val="21"/>
          <w:szCs w:val="21"/>
        </w:rPr>
        <w:t xml:space="preserve">WALTHAM </w:t>
      </w:r>
      <w:r>
        <w:rPr>
          <w:color w:val="39393A"/>
          <w:sz w:val="21"/>
          <w:szCs w:val="21"/>
        </w:rPr>
        <w:t xml:space="preserve">WHATELY </w:t>
      </w:r>
      <w:r>
        <w:rPr>
          <w:color w:val="373638"/>
          <w:sz w:val="21"/>
          <w:szCs w:val="21"/>
        </w:rPr>
        <w:t xml:space="preserve"> </w:t>
      </w:r>
      <w:r>
        <w:rPr>
          <w:b/>
          <w:color w:val="28282A"/>
          <w:sz w:val="21"/>
          <w:szCs w:val="21"/>
        </w:rPr>
        <w:t>TOTALS</w:t>
      </w:r>
    </w:p>
    <w:p w:rsidR="00C34CE6" w:rsidRDefault="00AA688C">
      <w:pPr>
        <w:spacing w:before="13"/>
        <w:ind w:left="83" w:right="25"/>
        <w:jc w:val="center"/>
        <w:rPr>
          <w:sz w:val="18"/>
          <w:szCs w:val="18"/>
        </w:rPr>
      </w:pPr>
      <w:r>
        <w:br w:type="column"/>
      </w:r>
      <w:r>
        <w:rPr>
          <w:color w:val="3A3A3E"/>
          <w:sz w:val="18"/>
          <w:szCs w:val="18"/>
        </w:rPr>
        <w:t xml:space="preserve">1             </w:t>
      </w:r>
      <w:r>
        <w:rPr>
          <w:color w:val="3A3636"/>
          <w:sz w:val="18"/>
          <w:szCs w:val="18"/>
        </w:rPr>
        <w:t xml:space="preserve">1         </w:t>
      </w:r>
      <w:r>
        <w:rPr>
          <w:color w:val="37373A"/>
          <w:sz w:val="18"/>
          <w:szCs w:val="18"/>
        </w:rPr>
        <w:t>0</w:t>
      </w:r>
    </w:p>
    <w:p w:rsidR="00C34CE6" w:rsidRDefault="00AA688C">
      <w:pPr>
        <w:spacing w:before="60"/>
        <w:ind w:left="59"/>
        <w:rPr>
          <w:sz w:val="18"/>
          <w:szCs w:val="18"/>
        </w:rPr>
      </w:pPr>
      <w:r>
        <w:rPr>
          <w:color w:val="3A383A"/>
          <w:sz w:val="18"/>
          <w:szCs w:val="18"/>
        </w:rPr>
        <w:t xml:space="preserve">15          </w:t>
      </w:r>
      <w:r>
        <w:rPr>
          <w:color w:val="343436"/>
          <w:sz w:val="18"/>
          <w:szCs w:val="18"/>
        </w:rPr>
        <w:t xml:space="preserve">14        </w:t>
      </w:r>
      <w:r>
        <w:rPr>
          <w:color w:val="353537"/>
          <w:sz w:val="18"/>
          <w:szCs w:val="18"/>
        </w:rPr>
        <w:t>1</w:t>
      </w:r>
    </w:p>
    <w:p w:rsidR="00C34CE6" w:rsidRDefault="00AA688C">
      <w:pPr>
        <w:spacing w:before="69"/>
        <w:ind w:left="85" w:right="25"/>
        <w:jc w:val="center"/>
        <w:rPr>
          <w:sz w:val="18"/>
          <w:szCs w:val="18"/>
        </w:rPr>
      </w:pPr>
      <w:r>
        <w:rPr>
          <w:color w:val="39373A"/>
          <w:sz w:val="18"/>
          <w:szCs w:val="18"/>
        </w:rPr>
        <w:t xml:space="preserve">8             </w:t>
      </w:r>
      <w:r>
        <w:rPr>
          <w:color w:val="373737"/>
          <w:sz w:val="18"/>
          <w:szCs w:val="18"/>
        </w:rPr>
        <w:t>8         0</w:t>
      </w:r>
    </w:p>
    <w:p w:rsidR="00C34CE6" w:rsidRDefault="00AA688C">
      <w:pPr>
        <w:spacing w:before="70"/>
        <w:ind w:left="60"/>
        <w:rPr>
          <w:sz w:val="18"/>
          <w:szCs w:val="18"/>
        </w:rPr>
      </w:pPr>
      <w:r>
        <w:rPr>
          <w:color w:val="383838"/>
          <w:sz w:val="18"/>
          <w:szCs w:val="18"/>
        </w:rPr>
        <w:t xml:space="preserve">20          </w:t>
      </w:r>
      <w:r>
        <w:rPr>
          <w:color w:val="383738"/>
          <w:sz w:val="18"/>
          <w:szCs w:val="18"/>
        </w:rPr>
        <w:t xml:space="preserve">20        </w:t>
      </w:r>
      <w:r>
        <w:rPr>
          <w:color w:val="37373A"/>
          <w:sz w:val="18"/>
          <w:szCs w:val="18"/>
        </w:rPr>
        <w:t>0</w:t>
      </w:r>
    </w:p>
    <w:p w:rsidR="00C34CE6" w:rsidRDefault="00AA688C">
      <w:pPr>
        <w:spacing w:before="66"/>
        <w:ind w:left="79" w:right="25"/>
        <w:jc w:val="center"/>
        <w:rPr>
          <w:sz w:val="18"/>
          <w:szCs w:val="18"/>
        </w:rPr>
      </w:pPr>
      <w:r>
        <w:rPr>
          <w:color w:val="403B3B"/>
          <w:sz w:val="18"/>
          <w:szCs w:val="18"/>
        </w:rPr>
        <w:t xml:space="preserve">2             </w:t>
      </w:r>
      <w:r>
        <w:rPr>
          <w:color w:val="3B3B3B"/>
          <w:sz w:val="18"/>
          <w:szCs w:val="18"/>
        </w:rPr>
        <w:t xml:space="preserve">2         </w:t>
      </w:r>
      <w:r>
        <w:rPr>
          <w:color w:val="373737"/>
          <w:sz w:val="18"/>
          <w:szCs w:val="18"/>
        </w:rPr>
        <w:t>0</w:t>
      </w:r>
    </w:p>
    <w:p w:rsidR="00C34CE6" w:rsidRDefault="00AA688C">
      <w:pPr>
        <w:spacing w:before="74"/>
        <w:ind w:left="83" w:right="25"/>
        <w:jc w:val="center"/>
        <w:rPr>
          <w:sz w:val="18"/>
          <w:szCs w:val="18"/>
        </w:rPr>
      </w:pPr>
      <w:r>
        <w:rPr>
          <w:color w:val="403B44"/>
          <w:sz w:val="18"/>
          <w:szCs w:val="18"/>
        </w:rPr>
        <w:t xml:space="preserve">3             </w:t>
      </w:r>
      <w:r>
        <w:rPr>
          <w:color w:val="403B40"/>
          <w:sz w:val="18"/>
          <w:szCs w:val="18"/>
        </w:rPr>
        <w:t xml:space="preserve">3         </w:t>
      </w:r>
      <w:r>
        <w:rPr>
          <w:color w:val="393939"/>
          <w:sz w:val="18"/>
          <w:szCs w:val="18"/>
        </w:rPr>
        <w:t>0</w:t>
      </w:r>
    </w:p>
    <w:p w:rsidR="00C34CE6" w:rsidRDefault="00AA688C">
      <w:pPr>
        <w:spacing w:before="74"/>
        <w:ind w:left="83" w:right="25"/>
        <w:jc w:val="center"/>
        <w:rPr>
          <w:sz w:val="18"/>
          <w:szCs w:val="18"/>
        </w:rPr>
      </w:pPr>
      <w:r>
        <w:rPr>
          <w:color w:val="313133"/>
          <w:sz w:val="18"/>
          <w:szCs w:val="18"/>
        </w:rPr>
        <w:t xml:space="preserve">1             </w:t>
      </w:r>
      <w:r>
        <w:rPr>
          <w:color w:val="313131"/>
          <w:sz w:val="18"/>
          <w:szCs w:val="18"/>
        </w:rPr>
        <w:t xml:space="preserve">1         </w:t>
      </w:r>
      <w:r>
        <w:rPr>
          <w:color w:val="353535"/>
          <w:sz w:val="18"/>
          <w:szCs w:val="18"/>
        </w:rPr>
        <w:t>0</w:t>
      </w:r>
    </w:p>
    <w:p w:rsidR="00C34CE6" w:rsidRDefault="00AA688C">
      <w:pPr>
        <w:spacing w:before="49"/>
        <w:ind w:left="77" w:right="23"/>
        <w:jc w:val="center"/>
      </w:pPr>
      <w:r>
        <w:rPr>
          <w:color w:val="3A3A3E"/>
          <w:sz w:val="18"/>
          <w:szCs w:val="18"/>
        </w:rPr>
        <w:t xml:space="preserve">1             </w:t>
      </w:r>
      <w:r>
        <w:rPr>
          <w:color w:val="3C393D"/>
          <w:sz w:val="18"/>
          <w:szCs w:val="18"/>
        </w:rPr>
        <w:t xml:space="preserve">1         </w:t>
      </w:r>
      <w:r>
        <w:rPr>
          <w:color w:val="3C3C41"/>
        </w:rPr>
        <w:t>0</w:t>
      </w:r>
    </w:p>
    <w:p w:rsidR="00C34CE6" w:rsidRDefault="00AA688C">
      <w:pPr>
        <w:spacing w:before="61"/>
        <w:ind w:left="78" w:right="25"/>
        <w:jc w:val="center"/>
        <w:rPr>
          <w:sz w:val="18"/>
          <w:szCs w:val="18"/>
        </w:rPr>
      </w:pPr>
      <w:r>
        <w:rPr>
          <w:color w:val="3A383B"/>
          <w:sz w:val="18"/>
          <w:szCs w:val="18"/>
        </w:rPr>
        <w:t xml:space="preserve">1             </w:t>
      </w:r>
      <w:r>
        <w:rPr>
          <w:color w:val="3A3A3A"/>
          <w:sz w:val="18"/>
          <w:szCs w:val="18"/>
        </w:rPr>
        <w:t xml:space="preserve">1         </w:t>
      </w:r>
      <w:r>
        <w:rPr>
          <w:color w:val="363636"/>
          <w:sz w:val="18"/>
          <w:szCs w:val="18"/>
        </w:rPr>
        <w:t>0</w:t>
      </w:r>
    </w:p>
    <w:p w:rsidR="00C34CE6" w:rsidRDefault="00AA688C">
      <w:pPr>
        <w:spacing w:before="71"/>
        <w:ind w:left="80" w:right="25"/>
        <w:jc w:val="center"/>
        <w:rPr>
          <w:sz w:val="18"/>
          <w:szCs w:val="18"/>
        </w:rPr>
      </w:pPr>
      <w:r>
        <w:rPr>
          <w:color w:val="403B40"/>
          <w:sz w:val="18"/>
          <w:szCs w:val="18"/>
        </w:rPr>
        <w:t xml:space="preserve">2             </w:t>
      </w:r>
      <w:r>
        <w:rPr>
          <w:color w:val="3B3B40"/>
          <w:sz w:val="18"/>
          <w:szCs w:val="18"/>
        </w:rPr>
        <w:t xml:space="preserve">2         </w:t>
      </w:r>
      <w:r>
        <w:rPr>
          <w:color w:val="393939"/>
          <w:sz w:val="18"/>
          <w:szCs w:val="18"/>
        </w:rPr>
        <w:t>0</w:t>
      </w:r>
    </w:p>
    <w:p w:rsidR="00C34CE6" w:rsidRDefault="00AA688C">
      <w:pPr>
        <w:spacing w:before="49"/>
        <w:ind w:left="73" w:right="28"/>
        <w:jc w:val="center"/>
      </w:pPr>
      <w:r>
        <w:rPr>
          <w:color w:val="444044"/>
          <w:sz w:val="18"/>
          <w:szCs w:val="18"/>
        </w:rPr>
        <w:t xml:space="preserve">2             </w:t>
      </w:r>
      <w:r>
        <w:rPr>
          <w:color w:val="3A3A3E"/>
          <w:sz w:val="18"/>
          <w:szCs w:val="18"/>
        </w:rPr>
        <w:t xml:space="preserve">2         </w:t>
      </w:r>
      <w:r>
        <w:rPr>
          <w:color w:val="3A3A3D"/>
        </w:rPr>
        <w:t>0</w:t>
      </w:r>
    </w:p>
    <w:p w:rsidR="00C34CE6" w:rsidRDefault="00AA688C">
      <w:pPr>
        <w:spacing w:before="62"/>
        <w:ind w:left="80" w:right="28"/>
        <w:jc w:val="center"/>
        <w:rPr>
          <w:sz w:val="18"/>
          <w:szCs w:val="18"/>
        </w:rPr>
      </w:pPr>
      <w:r>
        <w:rPr>
          <w:color w:val="38363D"/>
          <w:sz w:val="18"/>
          <w:szCs w:val="18"/>
        </w:rPr>
        <w:t xml:space="preserve">4             </w:t>
      </w:r>
      <w:r>
        <w:rPr>
          <w:color w:val="3B3B40"/>
          <w:sz w:val="18"/>
          <w:szCs w:val="18"/>
        </w:rPr>
        <w:t xml:space="preserve">3         </w:t>
      </w:r>
      <w:r>
        <w:rPr>
          <w:color w:val="3B3B3B"/>
          <w:sz w:val="18"/>
          <w:szCs w:val="18"/>
        </w:rPr>
        <w:t>1</w:t>
      </w:r>
    </w:p>
    <w:p w:rsidR="00C34CE6" w:rsidRDefault="00AA688C">
      <w:pPr>
        <w:spacing w:before="74"/>
        <w:ind w:left="-27" w:right="-34"/>
        <w:jc w:val="center"/>
        <w:rPr>
          <w:sz w:val="18"/>
          <w:szCs w:val="18"/>
        </w:rPr>
      </w:pPr>
      <w:r>
        <w:rPr>
          <w:color w:val="363337"/>
          <w:sz w:val="18"/>
          <w:szCs w:val="18"/>
        </w:rPr>
        <w:t xml:space="preserve">186        </w:t>
      </w:r>
      <w:r>
        <w:rPr>
          <w:color w:val="363438"/>
          <w:sz w:val="18"/>
          <w:szCs w:val="18"/>
        </w:rPr>
        <w:t xml:space="preserve">169     </w:t>
      </w:r>
      <w:r>
        <w:rPr>
          <w:color w:val="39383B"/>
          <w:sz w:val="18"/>
          <w:szCs w:val="18"/>
        </w:rPr>
        <w:t>14</w:t>
      </w:r>
    </w:p>
    <w:p w:rsidR="00C34CE6" w:rsidRDefault="00AA688C">
      <w:pPr>
        <w:spacing w:before="49"/>
        <w:ind w:left="54"/>
        <w:rPr>
          <w:sz w:val="18"/>
          <w:szCs w:val="18"/>
        </w:rPr>
      </w:pPr>
      <w:r>
        <w:rPr>
          <w:color w:val="373737"/>
          <w:sz w:val="18"/>
          <w:szCs w:val="18"/>
        </w:rPr>
        <w:t xml:space="preserve">12          </w:t>
      </w:r>
      <w:r>
        <w:rPr>
          <w:color w:val="3A383A"/>
          <w:sz w:val="21"/>
          <w:szCs w:val="21"/>
        </w:rPr>
        <w:t xml:space="preserve">11       </w:t>
      </w:r>
      <w:r>
        <w:rPr>
          <w:color w:val="373538"/>
          <w:sz w:val="18"/>
          <w:szCs w:val="18"/>
        </w:rPr>
        <w:t>1</w:t>
      </w:r>
    </w:p>
    <w:p w:rsidR="00C34CE6" w:rsidRDefault="00AA688C">
      <w:pPr>
        <w:spacing w:before="62"/>
        <w:ind w:left="78" w:right="30"/>
        <w:jc w:val="center"/>
        <w:rPr>
          <w:sz w:val="18"/>
          <w:szCs w:val="18"/>
        </w:rPr>
      </w:pPr>
      <w:r>
        <w:rPr>
          <w:color w:val="3E3A3E"/>
          <w:sz w:val="18"/>
          <w:szCs w:val="18"/>
        </w:rPr>
        <w:t xml:space="preserve">1             </w:t>
      </w:r>
      <w:r>
        <w:rPr>
          <w:color w:val="35333A"/>
          <w:sz w:val="18"/>
          <w:szCs w:val="18"/>
        </w:rPr>
        <w:t xml:space="preserve">1         </w:t>
      </w:r>
      <w:r>
        <w:rPr>
          <w:color w:val="393939"/>
          <w:sz w:val="18"/>
          <w:szCs w:val="18"/>
        </w:rPr>
        <w:t>0</w:t>
      </w:r>
    </w:p>
    <w:p w:rsidR="00C34CE6" w:rsidRDefault="00AA688C">
      <w:pPr>
        <w:spacing w:before="69"/>
        <w:ind w:left="73" w:right="29"/>
        <w:jc w:val="center"/>
        <w:rPr>
          <w:sz w:val="18"/>
          <w:szCs w:val="18"/>
        </w:rPr>
      </w:pPr>
      <w:r>
        <w:rPr>
          <w:color w:val="333337"/>
          <w:sz w:val="18"/>
          <w:szCs w:val="18"/>
        </w:rPr>
        <w:t xml:space="preserve">1             </w:t>
      </w:r>
      <w:r>
        <w:rPr>
          <w:color w:val="343434"/>
          <w:sz w:val="18"/>
          <w:szCs w:val="18"/>
        </w:rPr>
        <w:t xml:space="preserve">1         </w:t>
      </w:r>
      <w:r>
        <w:rPr>
          <w:color w:val="343438"/>
          <w:sz w:val="18"/>
          <w:szCs w:val="18"/>
        </w:rPr>
        <w:t>0</w:t>
      </w:r>
    </w:p>
    <w:p w:rsidR="00C34CE6" w:rsidRDefault="00AA688C">
      <w:pPr>
        <w:spacing w:before="71"/>
        <w:ind w:left="73" w:right="29"/>
        <w:jc w:val="center"/>
        <w:rPr>
          <w:sz w:val="18"/>
          <w:szCs w:val="18"/>
        </w:rPr>
      </w:pPr>
      <w:r>
        <w:rPr>
          <w:color w:val="393939"/>
          <w:sz w:val="18"/>
          <w:szCs w:val="18"/>
        </w:rPr>
        <w:t xml:space="preserve">1             </w:t>
      </w:r>
      <w:r>
        <w:rPr>
          <w:color w:val="373737"/>
          <w:sz w:val="18"/>
          <w:szCs w:val="18"/>
        </w:rPr>
        <w:t xml:space="preserve">1         </w:t>
      </w:r>
      <w:r>
        <w:rPr>
          <w:color w:val="464246"/>
          <w:sz w:val="18"/>
          <w:szCs w:val="18"/>
        </w:rPr>
        <w:t>0</w:t>
      </w:r>
    </w:p>
    <w:p w:rsidR="00C34CE6" w:rsidRDefault="00AA688C">
      <w:pPr>
        <w:spacing w:before="57"/>
        <w:ind w:left="73" w:right="34"/>
        <w:jc w:val="center"/>
        <w:rPr>
          <w:sz w:val="18"/>
          <w:szCs w:val="18"/>
        </w:rPr>
      </w:pPr>
      <w:r>
        <w:rPr>
          <w:color w:val="393636"/>
          <w:sz w:val="18"/>
          <w:szCs w:val="18"/>
        </w:rPr>
        <w:t xml:space="preserve">1             </w:t>
      </w:r>
      <w:r>
        <w:rPr>
          <w:color w:val="3A373A"/>
          <w:sz w:val="18"/>
          <w:szCs w:val="18"/>
        </w:rPr>
        <w:t xml:space="preserve">1         </w:t>
      </w:r>
      <w:r>
        <w:rPr>
          <w:color w:val="3E3E3E"/>
          <w:sz w:val="18"/>
          <w:szCs w:val="18"/>
        </w:rPr>
        <w:t>0</w:t>
      </w:r>
    </w:p>
    <w:p w:rsidR="00C34CE6" w:rsidRDefault="00AA688C">
      <w:pPr>
        <w:spacing w:before="52"/>
        <w:ind w:left="-35" w:right="-28"/>
        <w:jc w:val="center"/>
      </w:pPr>
      <w:r>
        <w:rPr>
          <w:b/>
          <w:color w:val="252328"/>
        </w:rPr>
        <w:t xml:space="preserve">330       </w:t>
      </w:r>
      <w:r>
        <w:rPr>
          <w:b/>
          <w:color w:val="29252A"/>
        </w:rPr>
        <w:t xml:space="preserve">301     </w:t>
      </w:r>
      <w:r>
        <w:rPr>
          <w:b/>
          <w:color w:val="28282A"/>
        </w:rPr>
        <w:t>26</w:t>
      </w:r>
    </w:p>
    <w:p w:rsidR="00C34CE6" w:rsidRDefault="00AA688C">
      <w:pPr>
        <w:spacing w:line="220" w:lineRule="exact"/>
        <w:ind w:left="10"/>
        <w:rPr>
          <w:sz w:val="21"/>
          <w:szCs w:val="21"/>
        </w:rPr>
      </w:pPr>
      <w:r>
        <w:br w:type="column"/>
      </w:r>
      <w:r>
        <w:rPr>
          <w:color w:val="3A3A3A"/>
          <w:sz w:val="18"/>
          <w:szCs w:val="18"/>
        </w:rPr>
        <w:t xml:space="preserve">0                     </w:t>
      </w:r>
      <w:r>
        <w:rPr>
          <w:color w:val="2E2C30"/>
          <w:sz w:val="21"/>
          <w:szCs w:val="21"/>
        </w:rPr>
        <w:t>White</w:t>
      </w:r>
    </w:p>
    <w:p w:rsidR="00C34CE6" w:rsidRDefault="00AA688C">
      <w:pPr>
        <w:spacing w:before="26"/>
        <w:ind w:left="10"/>
        <w:rPr>
          <w:sz w:val="21"/>
          <w:szCs w:val="21"/>
        </w:rPr>
      </w:pPr>
      <w:r>
        <w:rPr>
          <w:color w:val="373737"/>
          <w:sz w:val="18"/>
          <w:szCs w:val="18"/>
        </w:rPr>
        <w:t xml:space="preserve">0                     </w:t>
      </w:r>
      <w:r>
        <w:rPr>
          <w:color w:val="363436"/>
          <w:sz w:val="21"/>
          <w:szCs w:val="21"/>
        </w:rPr>
        <w:t>Black</w:t>
      </w:r>
    </w:p>
    <w:p w:rsidR="00C34CE6" w:rsidRDefault="00AA688C">
      <w:pPr>
        <w:spacing w:before="34"/>
        <w:ind w:left="10"/>
        <w:rPr>
          <w:sz w:val="21"/>
          <w:szCs w:val="21"/>
        </w:rPr>
      </w:pPr>
      <w:r>
        <w:rPr>
          <w:color w:val="3A3A3A"/>
          <w:sz w:val="18"/>
          <w:szCs w:val="18"/>
        </w:rPr>
        <w:t xml:space="preserve">0                     </w:t>
      </w:r>
      <w:r>
        <w:rPr>
          <w:color w:val="2F2D33"/>
          <w:sz w:val="21"/>
          <w:szCs w:val="21"/>
        </w:rPr>
        <w:t>Pacific Isl</w:t>
      </w:r>
    </w:p>
    <w:p w:rsidR="00C34CE6" w:rsidRDefault="00AA688C">
      <w:pPr>
        <w:spacing w:before="35"/>
        <w:ind w:left="10" w:right="-51"/>
        <w:rPr>
          <w:sz w:val="21"/>
          <w:szCs w:val="21"/>
        </w:rPr>
      </w:pPr>
      <w:r>
        <w:rPr>
          <w:color w:val="3A3A3A"/>
          <w:sz w:val="18"/>
          <w:szCs w:val="18"/>
        </w:rPr>
        <w:t xml:space="preserve">0                     </w:t>
      </w:r>
      <w:r>
        <w:rPr>
          <w:color w:val="363638"/>
          <w:sz w:val="21"/>
          <w:szCs w:val="21"/>
        </w:rPr>
        <w:t>Native Amer</w:t>
      </w:r>
    </w:p>
    <w:p w:rsidR="00C34CE6" w:rsidRDefault="00AA688C">
      <w:pPr>
        <w:spacing w:before="34"/>
        <w:ind w:left="10"/>
        <w:rPr>
          <w:sz w:val="21"/>
          <w:szCs w:val="21"/>
        </w:rPr>
      </w:pPr>
      <w:r>
        <w:rPr>
          <w:color w:val="393939"/>
          <w:sz w:val="18"/>
          <w:szCs w:val="18"/>
        </w:rPr>
        <w:t xml:space="preserve">0                     </w:t>
      </w:r>
      <w:r>
        <w:rPr>
          <w:color w:val="353437"/>
          <w:sz w:val="21"/>
          <w:szCs w:val="21"/>
        </w:rPr>
        <w:t>Asian</w:t>
      </w:r>
    </w:p>
    <w:p w:rsidR="00C34CE6" w:rsidRDefault="00AA688C">
      <w:pPr>
        <w:spacing w:before="37"/>
        <w:ind w:left="10"/>
        <w:rPr>
          <w:sz w:val="21"/>
          <w:szCs w:val="21"/>
        </w:rPr>
      </w:pPr>
      <w:r>
        <w:rPr>
          <w:color w:val="3A3A3A"/>
          <w:sz w:val="18"/>
          <w:szCs w:val="18"/>
        </w:rPr>
        <w:t xml:space="preserve">0                     </w:t>
      </w:r>
      <w:r>
        <w:rPr>
          <w:color w:val="353336"/>
          <w:sz w:val="21"/>
          <w:szCs w:val="21"/>
        </w:rPr>
        <w:t>Total</w:t>
      </w:r>
    </w:p>
    <w:p w:rsidR="00C34CE6" w:rsidRDefault="00AA688C">
      <w:pPr>
        <w:spacing w:before="67"/>
        <w:ind w:left="10"/>
        <w:rPr>
          <w:sz w:val="18"/>
          <w:szCs w:val="18"/>
        </w:rPr>
      </w:pPr>
      <w:r>
        <w:rPr>
          <w:color w:val="383838"/>
          <w:sz w:val="18"/>
          <w:szCs w:val="18"/>
        </w:rPr>
        <w:t>0</w:t>
      </w:r>
    </w:p>
    <w:p w:rsidR="00C34CE6" w:rsidRDefault="00AA688C">
      <w:pPr>
        <w:spacing w:before="48"/>
        <w:ind w:left="13"/>
      </w:pPr>
      <w:r>
        <w:rPr>
          <w:color w:val="3C3C3C"/>
        </w:rPr>
        <w:t>0</w:t>
      </w:r>
    </w:p>
    <w:p w:rsidR="00C34CE6" w:rsidRDefault="00AA688C">
      <w:pPr>
        <w:spacing w:before="62"/>
        <w:ind w:left="10"/>
        <w:rPr>
          <w:sz w:val="18"/>
          <w:szCs w:val="18"/>
        </w:rPr>
      </w:pPr>
      <w:r>
        <w:rPr>
          <w:color w:val="363638"/>
          <w:sz w:val="18"/>
          <w:szCs w:val="18"/>
        </w:rPr>
        <w:t>0</w:t>
      </w:r>
    </w:p>
    <w:p w:rsidR="00C34CE6" w:rsidRDefault="00AA688C">
      <w:pPr>
        <w:spacing w:before="71"/>
        <w:ind w:left="10"/>
        <w:rPr>
          <w:sz w:val="18"/>
          <w:szCs w:val="18"/>
        </w:rPr>
      </w:pPr>
      <w:r>
        <w:rPr>
          <w:color w:val="3A3A3A"/>
          <w:sz w:val="18"/>
          <w:szCs w:val="18"/>
        </w:rPr>
        <w:t>0</w:t>
      </w:r>
    </w:p>
    <w:p w:rsidR="00C34CE6" w:rsidRDefault="00AA688C">
      <w:pPr>
        <w:spacing w:before="48"/>
        <w:ind w:left="13"/>
      </w:pPr>
      <w:r>
        <w:rPr>
          <w:color w:val="37373A"/>
        </w:rPr>
        <w:t>0</w:t>
      </w:r>
    </w:p>
    <w:p w:rsidR="00C34CE6" w:rsidRDefault="00AA688C">
      <w:pPr>
        <w:spacing w:before="64"/>
        <w:ind w:left="5"/>
        <w:rPr>
          <w:sz w:val="18"/>
          <w:szCs w:val="18"/>
        </w:rPr>
      </w:pPr>
      <w:r>
        <w:rPr>
          <w:color w:val="3A3A3A"/>
          <w:sz w:val="18"/>
          <w:szCs w:val="18"/>
        </w:rPr>
        <w:t>0</w:t>
      </w:r>
    </w:p>
    <w:p w:rsidR="00C34CE6" w:rsidRDefault="00AA688C">
      <w:pPr>
        <w:spacing w:before="72"/>
        <w:ind w:left="7"/>
        <w:rPr>
          <w:sz w:val="18"/>
          <w:szCs w:val="18"/>
        </w:rPr>
      </w:pPr>
      <w:r>
        <w:rPr>
          <w:color w:val="403B44"/>
          <w:sz w:val="18"/>
          <w:szCs w:val="18"/>
        </w:rPr>
        <w:t>3</w:t>
      </w:r>
    </w:p>
    <w:p w:rsidR="00C34CE6" w:rsidRDefault="00AA688C">
      <w:pPr>
        <w:spacing w:before="77"/>
        <w:ind w:left="5"/>
        <w:rPr>
          <w:sz w:val="18"/>
          <w:szCs w:val="18"/>
        </w:rPr>
      </w:pPr>
      <w:r>
        <w:rPr>
          <w:color w:val="363639"/>
          <w:sz w:val="18"/>
          <w:szCs w:val="18"/>
        </w:rPr>
        <w:t>0</w:t>
      </w:r>
    </w:p>
    <w:p w:rsidR="00C34CE6" w:rsidRDefault="00AA688C">
      <w:pPr>
        <w:spacing w:before="69"/>
        <w:ind w:left="5"/>
        <w:rPr>
          <w:sz w:val="18"/>
          <w:szCs w:val="18"/>
        </w:rPr>
      </w:pPr>
      <w:r>
        <w:rPr>
          <w:color w:val="3A3A3A"/>
          <w:sz w:val="18"/>
          <w:szCs w:val="18"/>
        </w:rPr>
        <w:t>0</w:t>
      </w:r>
    </w:p>
    <w:p w:rsidR="00C34CE6" w:rsidRDefault="00AA688C">
      <w:pPr>
        <w:spacing w:before="69"/>
        <w:ind w:left="5"/>
        <w:rPr>
          <w:sz w:val="18"/>
          <w:szCs w:val="18"/>
        </w:rPr>
      </w:pPr>
      <w:r>
        <w:rPr>
          <w:color w:val="383438"/>
          <w:sz w:val="18"/>
          <w:szCs w:val="18"/>
        </w:rPr>
        <w:t>0</w:t>
      </w:r>
    </w:p>
    <w:p w:rsidR="00C34CE6" w:rsidRDefault="00AA688C">
      <w:pPr>
        <w:spacing w:before="71"/>
        <w:ind w:left="5"/>
        <w:rPr>
          <w:sz w:val="18"/>
          <w:szCs w:val="18"/>
        </w:rPr>
      </w:pPr>
      <w:r>
        <w:rPr>
          <w:color w:val="3E3E3E"/>
          <w:sz w:val="18"/>
          <w:szCs w:val="18"/>
        </w:rPr>
        <w:t>0</w:t>
      </w:r>
    </w:p>
    <w:p w:rsidR="00C34CE6" w:rsidRDefault="00AA688C">
      <w:pPr>
        <w:spacing w:before="57"/>
        <w:rPr>
          <w:sz w:val="18"/>
          <w:szCs w:val="18"/>
        </w:rPr>
      </w:pPr>
      <w:r>
        <w:rPr>
          <w:color w:val="3A3A3A"/>
          <w:sz w:val="18"/>
          <w:szCs w:val="18"/>
        </w:rPr>
        <w:t>0</w:t>
      </w:r>
    </w:p>
    <w:p w:rsidR="00C34CE6" w:rsidRDefault="00AA688C">
      <w:pPr>
        <w:spacing w:before="53"/>
        <w:ind w:left="1"/>
      </w:pPr>
      <w:r>
        <w:rPr>
          <w:b/>
          <w:color w:val="29292C"/>
        </w:rPr>
        <w:t>3</w:t>
      </w:r>
    </w:p>
    <w:p w:rsidR="00C34CE6" w:rsidRDefault="00AA688C">
      <w:pPr>
        <w:spacing w:before="20"/>
        <w:ind w:left="-34" w:right="79"/>
        <w:jc w:val="center"/>
        <w:rPr>
          <w:sz w:val="18"/>
          <w:szCs w:val="18"/>
        </w:rPr>
      </w:pPr>
      <w:r>
        <w:br w:type="column"/>
      </w:r>
      <w:r>
        <w:rPr>
          <w:color w:val="302D33"/>
          <w:sz w:val="18"/>
          <w:szCs w:val="18"/>
        </w:rPr>
        <w:t xml:space="preserve">85             </w:t>
      </w:r>
      <w:r>
        <w:rPr>
          <w:color w:val="343035"/>
          <w:sz w:val="18"/>
          <w:szCs w:val="18"/>
        </w:rPr>
        <w:t xml:space="preserve">88.54%     </w:t>
      </w:r>
      <w:r>
        <w:rPr>
          <w:color w:val="383639"/>
          <w:sz w:val="18"/>
          <w:szCs w:val="18"/>
        </w:rPr>
        <w:t>25.76%</w:t>
      </w:r>
    </w:p>
    <w:p w:rsidR="00C34CE6" w:rsidRDefault="00AA688C">
      <w:pPr>
        <w:spacing w:before="22"/>
        <w:ind w:left="4"/>
        <w:rPr>
          <w:sz w:val="18"/>
          <w:szCs w:val="18"/>
        </w:rPr>
      </w:pPr>
      <w:r>
        <w:rPr>
          <w:color w:val="3D3C3D"/>
          <w:position w:val="1"/>
          <w:sz w:val="21"/>
          <w:szCs w:val="21"/>
        </w:rPr>
        <w:t xml:space="preserve">11           </w:t>
      </w:r>
      <w:r>
        <w:rPr>
          <w:color w:val="3B3A3B"/>
          <w:sz w:val="18"/>
          <w:szCs w:val="18"/>
        </w:rPr>
        <w:t xml:space="preserve">11.46%       </w:t>
      </w:r>
      <w:r>
        <w:rPr>
          <w:color w:val="413E3E"/>
          <w:sz w:val="18"/>
          <w:szCs w:val="18"/>
        </w:rPr>
        <w:t>3.33%</w:t>
      </w:r>
    </w:p>
    <w:p w:rsidR="00C34CE6" w:rsidRDefault="00AA688C">
      <w:pPr>
        <w:spacing w:before="68"/>
        <w:ind w:left="68" w:right="75"/>
        <w:jc w:val="center"/>
        <w:rPr>
          <w:sz w:val="18"/>
          <w:szCs w:val="18"/>
        </w:rPr>
      </w:pPr>
      <w:r>
        <w:rPr>
          <w:color w:val="2C2C33"/>
          <w:sz w:val="18"/>
          <w:szCs w:val="18"/>
        </w:rPr>
        <w:t xml:space="preserve">0               </w:t>
      </w:r>
      <w:r>
        <w:rPr>
          <w:color w:val="313035"/>
          <w:sz w:val="18"/>
          <w:szCs w:val="18"/>
        </w:rPr>
        <w:t xml:space="preserve">0.00%       </w:t>
      </w:r>
      <w:r>
        <w:rPr>
          <w:color w:val="353135"/>
          <w:sz w:val="18"/>
          <w:szCs w:val="18"/>
        </w:rPr>
        <w:t>0.00%</w:t>
      </w:r>
    </w:p>
    <w:p w:rsidR="00C34CE6" w:rsidRDefault="00AA688C">
      <w:pPr>
        <w:spacing w:before="70"/>
        <w:ind w:left="68" w:right="81"/>
        <w:jc w:val="center"/>
        <w:rPr>
          <w:sz w:val="18"/>
          <w:szCs w:val="18"/>
        </w:rPr>
      </w:pPr>
      <w:r>
        <w:rPr>
          <w:color w:val="37373A"/>
          <w:sz w:val="18"/>
          <w:szCs w:val="18"/>
        </w:rPr>
        <w:t xml:space="preserve">0               </w:t>
      </w:r>
      <w:r>
        <w:rPr>
          <w:color w:val="39383A"/>
          <w:sz w:val="18"/>
          <w:szCs w:val="18"/>
        </w:rPr>
        <w:t xml:space="preserve">0.00%       </w:t>
      </w:r>
      <w:r>
        <w:rPr>
          <w:color w:val="3C3C3E"/>
          <w:sz w:val="18"/>
          <w:szCs w:val="18"/>
        </w:rPr>
        <w:t>0.00%</w:t>
      </w:r>
    </w:p>
    <w:p w:rsidR="00C34CE6" w:rsidRDefault="00AA688C">
      <w:pPr>
        <w:spacing w:before="70"/>
        <w:ind w:left="68" w:right="80"/>
        <w:jc w:val="center"/>
        <w:rPr>
          <w:sz w:val="18"/>
          <w:szCs w:val="18"/>
        </w:rPr>
      </w:pPr>
      <w:r>
        <w:rPr>
          <w:color w:val="302C30"/>
          <w:sz w:val="18"/>
          <w:szCs w:val="18"/>
        </w:rPr>
        <w:t xml:space="preserve">0               </w:t>
      </w:r>
      <w:r>
        <w:rPr>
          <w:color w:val="332F36"/>
          <w:sz w:val="18"/>
          <w:szCs w:val="18"/>
        </w:rPr>
        <w:t xml:space="preserve">0.00%       </w:t>
      </w:r>
      <w:r>
        <w:rPr>
          <w:color w:val="343137"/>
          <w:sz w:val="18"/>
          <w:szCs w:val="18"/>
        </w:rPr>
        <w:t>0.00%</w:t>
      </w:r>
    </w:p>
    <w:p w:rsidR="00C34CE6" w:rsidRDefault="00AA688C">
      <w:pPr>
        <w:spacing w:before="43"/>
        <w:ind w:left="4"/>
        <w:rPr>
          <w:sz w:val="18"/>
          <w:szCs w:val="18"/>
        </w:rPr>
        <w:sectPr w:rsidR="00C34CE6">
          <w:type w:val="continuous"/>
          <w:pgSz w:w="11900" w:h="15500"/>
          <w:pgMar w:top="1400" w:right="1340" w:bottom="280" w:left="1120" w:header="720" w:footer="720" w:gutter="0"/>
          <w:cols w:num="4" w:space="720" w:equalWidth="0">
            <w:col w:w="1895" w:space="329"/>
            <w:col w:w="1455" w:space="349"/>
            <w:col w:w="2159" w:space="874"/>
            <w:col w:w="2379"/>
          </w:cols>
        </w:sectPr>
      </w:pPr>
      <w:r>
        <w:rPr>
          <w:color w:val="3B3A3E"/>
          <w:sz w:val="21"/>
          <w:szCs w:val="21"/>
        </w:rPr>
        <w:t xml:space="preserve">96         </w:t>
      </w:r>
      <w:r>
        <w:rPr>
          <w:color w:val="39383C"/>
          <w:sz w:val="18"/>
          <w:szCs w:val="18"/>
        </w:rPr>
        <w:t xml:space="preserve">100.00%     </w:t>
      </w:r>
      <w:r>
        <w:rPr>
          <w:color w:val="3C3B3C"/>
          <w:sz w:val="18"/>
          <w:szCs w:val="18"/>
        </w:rPr>
        <w:t>29.09%</w:t>
      </w:r>
    </w:p>
    <w:p w:rsidR="00905032" w:rsidRPr="00B4460E" w:rsidRDefault="00697D23" w:rsidP="00905032">
      <w:pPr>
        <w:spacing w:before="14"/>
        <w:ind w:left="2389"/>
        <w:rPr>
          <w:b/>
          <w:color w:val="252325"/>
          <w:sz w:val="26"/>
          <w:szCs w:val="26"/>
          <w:u w:val="single" w:color="403B40"/>
        </w:rPr>
      </w:pPr>
      <w:r>
        <w:rPr>
          <w:noProof/>
        </w:rPr>
        <mc:AlternateContent>
          <mc:Choice Requires="wpg">
            <w:drawing>
              <wp:anchor distT="0" distB="0" distL="114300" distR="114300" simplePos="0" relativeHeight="503315087" behindDoc="1" locked="0" layoutInCell="1" allowOverlap="1">
                <wp:simplePos x="0" y="0"/>
                <wp:positionH relativeFrom="page">
                  <wp:posOffset>29845</wp:posOffset>
                </wp:positionH>
                <wp:positionV relativeFrom="page">
                  <wp:posOffset>-58420</wp:posOffset>
                </wp:positionV>
                <wp:extent cx="7541260" cy="9827260"/>
                <wp:effectExtent l="1270" t="8255" r="10795" b="3810"/>
                <wp:wrapNone/>
                <wp:docPr id="40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9827260"/>
                          <a:chOff x="18" y="0"/>
                          <a:chExt cx="11877" cy="15477"/>
                        </a:xfrm>
                      </wpg:grpSpPr>
                      <pic:pic xmlns:pic="http://schemas.openxmlformats.org/drawingml/2006/picture">
                        <pic:nvPicPr>
                          <pic:cNvPr id="410" name="Picture 4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 y="-18"/>
                            <a:ext cx="11894" cy="15494"/>
                          </a:xfrm>
                          <a:prstGeom prst="rect">
                            <a:avLst/>
                          </a:prstGeom>
                          <a:noFill/>
                          <a:extLst>
                            <a:ext uri="{909E8E84-426E-40DD-AFC4-6F175D3DCCD1}">
                              <a14:hiddenFill xmlns:a14="http://schemas.microsoft.com/office/drawing/2010/main">
                                <a:solidFill>
                                  <a:srgbClr val="FFFFFF"/>
                                </a:solidFill>
                              </a14:hiddenFill>
                            </a:ext>
                          </a:extLst>
                        </pic:spPr>
                      </pic:pic>
                      <wps:wsp>
                        <wps:cNvPr id="411" name="Freeform 421"/>
                        <wps:cNvSpPr>
                          <a:spLocks/>
                        </wps:cNvSpPr>
                        <wps:spPr bwMode="auto">
                          <a:xfrm>
                            <a:off x="6283" y="4918"/>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440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20"/>
                        <wps:cNvSpPr>
                          <a:spLocks/>
                        </wps:cNvSpPr>
                        <wps:spPr bwMode="auto">
                          <a:xfrm>
                            <a:off x="8472" y="4618"/>
                            <a:ext cx="0" cy="1742"/>
                          </a:xfrm>
                          <a:custGeom>
                            <a:avLst/>
                            <a:gdLst>
                              <a:gd name="T0" fmla="+- 0 6360 4618"/>
                              <a:gd name="T1" fmla="*/ 6360 h 1742"/>
                              <a:gd name="T2" fmla="+- 0 4618 4618"/>
                              <a:gd name="T3" fmla="*/ 4618 h 1742"/>
                            </a:gdLst>
                            <a:ahLst/>
                            <a:cxnLst>
                              <a:cxn ang="0">
                                <a:pos x="0" y="T1"/>
                              </a:cxn>
                              <a:cxn ang="0">
                                <a:pos x="0" y="T3"/>
                              </a:cxn>
                            </a:cxnLst>
                            <a:rect l="0" t="0" r="r" b="b"/>
                            <a:pathLst>
                              <a:path h="1742">
                                <a:moveTo>
                                  <a:pt x="0" y="1742"/>
                                </a:moveTo>
                                <a:lnTo>
                                  <a:pt x="0" y="0"/>
                                </a:lnTo>
                              </a:path>
                            </a:pathLst>
                          </a:custGeom>
                          <a:noFill/>
                          <a:ln w="12192">
                            <a:solidFill>
                              <a:srgbClr val="4444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19"/>
                        <wps:cNvSpPr>
                          <a:spLocks/>
                        </wps:cNvSpPr>
                        <wps:spPr bwMode="auto">
                          <a:xfrm>
                            <a:off x="9725" y="4618"/>
                            <a:ext cx="0" cy="1738"/>
                          </a:xfrm>
                          <a:custGeom>
                            <a:avLst/>
                            <a:gdLst>
                              <a:gd name="T0" fmla="+- 0 6355 4618"/>
                              <a:gd name="T1" fmla="*/ 6355 h 1738"/>
                              <a:gd name="T2" fmla="+- 0 4618 4618"/>
                              <a:gd name="T3" fmla="*/ 4618 h 1738"/>
                            </a:gdLst>
                            <a:ahLst/>
                            <a:cxnLst>
                              <a:cxn ang="0">
                                <a:pos x="0" y="T1"/>
                              </a:cxn>
                              <a:cxn ang="0">
                                <a:pos x="0" y="T3"/>
                              </a:cxn>
                            </a:cxnLst>
                            <a:rect l="0" t="0" r="r" b="b"/>
                            <a:pathLst>
                              <a:path h="1738">
                                <a:moveTo>
                                  <a:pt x="0" y="1737"/>
                                </a:moveTo>
                                <a:lnTo>
                                  <a:pt x="0" y="0"/>
                                </a:lnTo>
                              </a:path>
                            </a:pathLst>
                          </a:custGeom>
                          <a:noFill/>
                          <a:ln w="12192">
                            <a:solidFill>
                              <a:srgbClr val="4440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8"/>
                        <wps:cNvSpPr>
                          <a:spLocks/>
                        </wps:cNvSpPr>
                        <wps:spPr bwMode="auto">
                          <a:xfrm>
                            <a:off x="6283" y="5208"/>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440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7"/>
                        <wps:cNvSpPr>
                          <a:spLocks/>
                        </wps:cNvSpPr>
                        <wps:spPr bwMode="auto">
                          <a:xfrm>
                            <a:off x="6283" y="5489"/>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3B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6283" y="6346"/>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3B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5"/>
                        <wps:cNvSpPr>
                          <a:spLocks/>
                        </wps:cNvSpPr>
                        <wps:spPr bwMode="auto">
                          <a:xfrm>
                            <a:off x="6283" y="7361"/>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03B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4"/>
                        <wps:cNvSpPr>
                          <a:spLocks/>
                        </wps:cNvSpPr>
                        <wps:spPr bwMode="auto">
                          <a:xfrm>
                            <a:off x="6283" y="7637"/>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03B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13"/>
                        <wps:cNvSpPr>
                          <a:spLocks/>
                        </wps:cNvSpPr>
                        <wps:spPr bwMode="auto">
                          <a:xfrm>
                            <a:off x="7548" y="7349"/>
                            <a:ext cx="0" cy="1733"/>
                          </a:xfrm>
                          <a:custGeom>
                            <a:avLst/>
                            <a:gdLst>
                              <a:gd name="T0" fmla="+- 0 9082 7349"/>
                              <a:gd name="T1" fmla="*/ 9082 h 1733"/>
                              <a:gd name="T2" fmla="+- 0 7349 7349"/>
                              <a:gd name="T3" fmla="*/ 7349 h 1733"/>
                            </a:gdLst>
                            <a:ahLst/>
                            <a:cxnLst>
                              <a:cxn ang="0">
                                <a:pos x="0" y="T1"/>
                              </a:cxn>
                              <a:cxn ang="0">
                                <a:pos x="0" y="T3"/>
                              </a:cxn>
                            </a:cxnLst>
                            <a:rect l="0" t="0" r="r" b="b"/>
                            <a:pathLst>
                              <a:path h="1733">
                                <a:moveTo>
                                  <a:pt x="0" y="1733"/>
                                </a:moveTo>
                                <a:lnTo>
                                  <a:pt x="0" y="0"/>
                                </a:lnTo>
                              </a:path>
                            </a:pathLst>
                          </a:custGeom>
                          <a:noFill/>
                          <a:ln w="12192">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12"/>
                        <wps:cNvSpPr>
                          <a:spLocks/>
                        </wps:cNvSpPr>
                        <wps:spPr bwMode="auto">
                          <a:xfrm>
                            <a:off x="8472" y="7349"/>
                            <a:ext cx="0" cy="1733"/>
                          </a:xfrm>
                          <a:custGeom>
                            <a:avLst/>
                            <a:gdLst>
                              <a:gd name="T0" fmla="+- 0 9082 7349"/>
                              <a:gd name="T1" fmla="*/ 9082 h 1733"/>
                              <a:gd name="T2" fmla="+- 0 7349 7349"/>
                              <a:gd name="T3" fmla="*/ 7349 h 1733"/>
                            </a:gdLst>
                            <a:ahLst/>
                            <a:cxnLst>
                              <a:cxn ang="0">
                                <a:pos x="0" y="T1"/>
                              </a:cxn>
                              <a:cxn ang="0">
                                <a:pos x="0" y="T3"/>
                              </a:cxn>
                            </a:cxnLst>
                            <a:rect l="0" t="0" r="r" b="b"/>
                            <a:pathLst>
                              <a:path h="1733">
                                <a:moveTo>
                                  <a:pt x="0" y="1733"/>
                                </a:moveTo>
                                <a:lnTo>
                                  <a:pt x="0" y="0"/>
                                </a:lnTo>
                              </a:path>
                            </a:pathLst>
                          </a:custGeom>
                          <a:noFill/>
                          <a:ln w="12192">
                            <a:solidFill>
                              <a:srgbClr val="4744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11"/>
                        <wps:cNvSpPr>
                          <a:spLocks/>
                        </wps:cNvSpPr>
                        <wps:spPr bwMode="auto">
                          <a:xfrm>
                            <a:off x="9725" y="7349"/>
                            <a:ext cx="0" cy="1733"/>
                          </a:xfrm>
                          <a:custGeom>
                            <a:avLst/>
                            <a:gdLst>
                              <a:gd name="T0" fmla="+- 0 9082 7349"/>
                              <a:gd name="T1" fmla="*/ 9082 h 1733"/>
                              <a:gd name="T2" fmla="+- 0 7349 7349"/>
                              <a:gd name="T3" fmla="*/ 7349 h 1733"/>
                            </a:gdLst>
                            <a:ahLst/>
                            <a:cxnLst>
                              <a:cxn ang="0">
                                <a:pos x="0" y="T1"/>
                              </a:cxn>
                              <a:cxn ang="0">
                                <a:pos x="0" y="T3"/>
                              </a:cxn>
                            </a:cxnLst>
                            <a:rect l="0" t="0" r="r" b="b"/>
                            <a:pathLst>
                              <a:path h="1733">
                                <a:moveTo>
                                  <a:pt x="0" y="1733"/>
                                </a:moveTo>
                                <a:lnTo>
                                  <a:pt x="0" y="0"/>
                                </a:lnTo>
                              </a:path>
                            </a:pathLst>
                          </a:custGeom>
                          <a:noFill/>
                          <a:ln w="12192">
                            <a:solidFill>
                              <a:srgbClr val="4444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10"/>
                        <wps:cNvSpPr>
                          <a:spLocks/>
                        </wps:cNvSpPr>
                        <wps:spPr bwMode="auto">
                          <a:xfrm>
                            <a:off x="6283" y="7922"/>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440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09"/>
                        <wps:cNvSpPr>
                          <a:spLocks/>
                        </wps:cNvSpPr>
                        <wps:spPr bwMode="auto">
                          <a:xfrm>
                            <a:off x="6283" y="8201"/>
                            <a:ext cx="4378" cy="0"/>
                          </a:xfrm>
                          <a:custGeom>
                            <a:avLst/>
                            <a:gdLst>
                              <a:gd name="T0" fmla="+- 0 6283 6283"/>
                              <a:gd name="T1" fmla="*/ T0 w 4378"/>
                              <a:gd name="T2" fmla="+- 0 10661 6283"/>
                              <a:gd name="T3" fmla="*/ T2 w 4378"/>
                            </a:gdLst>
                            <a:ahLst/>
                            <a:cxnLst>
                              <a:cxn ang="0">
                                <a:pos x="T1" y="0"/>
                              </a:cxn>
                              <a:cxn ang="0">
                                <a:pos x="T3" y="0"/>
                              </a:cxn>
                            </a:cxnLst>
                            <a:rect l="0" t="0" r="r" b="b"/>
                            <a:pathLst>
                              <a:path w="4378">
                                <a:moveTo>
                                  <a:pt x="0" y="0"/>
                                </a:moveTo>
                                <a:lnTo>
                                  <a:pt x="4378" y="0"/>
                                </a:lnTo>
                              </a:path>
                            </a:pathLst>
                          </a:custGeom>
                          <a:noFill/>
                          <a:ln w="12192">
                            <a:solidFill>
                              <a:srgbClr val="403B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01348" id="Group 408" o:spid="_x0000_s1026" style="position:absolute;margin-left:2.35pt;margin-top:-4.6pt;width:593.8pt;height:773.8pt;z-index:-1393;mso-position-horizontal-relative:page;mso-position-vertical-relative:page" coordorigin="18" coordsize="11877,15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P2welTVFQAnn1NUVFAEtFRVLQAUVFST0ATUVTt6t+UKAFoqH/UUtAEtFQwVNQA&#10;UUUUAFFFFABRRRQAUUUUAQ+fR59E8GRS0AS0VUqagCWiqlFAFuioYKmoAKKKioAlpPNFR0UAS0nm&#10;iqtTUAS0UUUAFFFJL0oAi8+jz6h+0UtAFuiqlWoulAC0UUUAQ+fU1RUUAS0VFRQBLRUP+oqG4oAu&#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Q+&#10;fS0AS1D59HkUtACefU1RVLQBDPP5FEFTVFQAn+oqak4lFRf6igCaioYKmoAKKhmPkjNTUAQwT+fU&#10;1FFABRRRQAUUUUAFFFFABRRRQAUUUUAFFFFABRRRQAUUUUAFFFFABRRRQAUUUUAFFFFABRRUM8/k&#10;UATUUUUAFFFFABRRRQAUUUUAFFFFABRRRQAUUUUAFFRV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nlCloooAKKKKAE8oUeUKWigBPKFLRRQAVD5FT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KipaKAEl6UtFFABRRRQAUUUUAFFJ5QpaACiiigAooooAKK&#10;KKACiiigAooooAKKKKACiiigAooooAKKKKACiiigAooooAKTyhS0UAFFFFABRRRQAUUUUAFQ+RU1&#10;FABRRRQAUUUUAFFFFACS9Kjq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2" o:spid="_x0000_s1027" type="#_x0000_t75" style="position:absolute;left:18;top:-18;width:11894;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">
                  <v:imagedata r:id="rId11" o:title=""/>
                </v:shape>
                <v:shape id="Freeform 421" o:spid="_x0000_s1028" style="position:absolute;left:6283;top:4918;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" path="m,l4378,e" filled="f" strokecolor="#444044" strokeweight=".96pt">
                  <v:path arrowok="t" o:connecttype="custom" o:connectlocs="0,0;4378,0" o:connectangles="0,0"/>
                </v:shape>
                <v:shape id="Freeform 420" o:spid="_x0000_s1029" style="position:absolute;left:8472;top:4618;width:0;height:1742;visibility:visible;mso-wrap-style:square;v-text-anchor:top" coordsize="0,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" path="m,1742l,e" filled="f" strokecolor="#444447" strokeweight=".96pt">
                  <v:path arrowok="t" o:connecttype="custom" o:connectlocs="0,6360;0,4618" o:connectangles="0,0"/>
                </v:shape>
                <v:shape id="Freeform 419" o:spid="_x0000_s1030" style="position:absolute;left:9725;top:4618;width:0;height:1738;visibility:visible;mso-wrap-style:square;v-text-anchor:top" coordsize="0,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" path="m,1737l,e" filled="f" strokecolor="#444044" strokeweight=".96pt">
                  <v:path arrowok="t" o:connecttype="custom" o:connectlocs="0,6355;0,4618" o:connectangles="0,0"/>
                </v:shape>
                <v:shape id="Freeform 418" o:spid="_x0000_s1031" style="position:absolute;left:6283;top:5208;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" path="m,l4378,e" filled="f" strokecolor="#444044" strokeweight=".96pt">
                  <v:path arrowok="t" o:connecttype="custom" o:connectlocs="0,0;4378,0" o:connectangles="0,0"/>
                </v:shape>
                <v:shape id="Freeform 417" o:spid="_x0000_s1032" style="position:absolute;left:6283;top:5489;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" path="m,l4378,e" filled="f" strokecolor="#3b3838" strokeweight=".96pt">
                  <v:path arrowok="t" o:connecttype="custom" o:connectlocs="0,0;4378,0" o:connectangles="0,0"/>
                </v:shape>
                <v:shape id="Freeform 416" o:spid="_x0000_s1033" style="position:absolute;left:6283;top:6346;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" path="m,l4378,e" filled="f" strokecolor="#3b3838" strokeweight=".96pt">
                  <v:path arrowok="t" o:connecttype="custom" o:connectlocs="0,0;4378,0" o:connectangles="0,0"/>
                </v:shape>
                <v:shape id="Freeform 415" o:spid="_x0000_s1034" style="position:absolute;left:6283;top:7361;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" path="m,l4378,e" filled="f" strokecolor="#403b40" strokeweight=".96pt">
                  <v:path arrowok="t" o:connecttype="custom" o:connectlocs="0,0;4378,0" o:connectangles="0,0"/>
                </v:shape>
                <v:shape id="Freeform 414" o:spid="_x0000_s1035" style="position:absolute;left:6283;top:7637;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" path="m,l4378,e" filled="f" strokecolor="#403b40" strokeweight=".96pt">
                  <v:path arrowok="t" o:connecttype="custom" o:connectlocs="0,0;4378,0" o:connectangles="0,0"/>
                </v:shape>
                <v:shape id="Freeform 413" o:spid="_x0000_s1036" style="position:absolute;left:7548;top:7349;width:0;height:1733;visibility:visible;mso-wrap-style:square;v-text-anchor:top" coordsize="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" path="m,1733l,e" filled="f" strokecolor="#444" strokeweight=".96pt">
                  <v:path arrowok="t" o:connecttype="custom" o:connectlocs="0,9082;0,7349" o:connectangles="0,0"/>
                </v:shape>
                <v:shape id="Freeform 412" o:spid="_x0000_s1037" style="position:absolute;left:8472;top:7349;width:0;height:1733;visibility:visible;mso-wrap-style:square;v-text-anchor:top" coordsize="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" path="m,1733l,e" filled="f" strokecolor="#474447" strokeweight=".96pt">
                  <v:path arrowok="t" o:connecttype="custom" o:connectlocs="0,9082;0,7349" o:connectangles="0,0"/>
                </v:shape>
                <v:shape id="Freeform 411" o:spid="_x0000_s1038" style="position:absolute;left:9725;top:7349;width:0;height:1733;visibility:visible;mso-wrap-style:square;v-text-anchor:top" coordsize="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" path="m,1733l,e" filled="f" strokecolor="#444447" strokeweight=".96pt">
                  <v:path arrowok="t" o:connecttype="custom" o:connectlocs="0,9082;0,7349" o:connectangles="0,0"/>
                </v:shape>
                <v:shape id="Freeform 410" o:spid="_x0000_s1039" style="position:absolute;left:6283;top:7922;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" path="m,l4378,e" filled="f" strokecolor="#444044" strokeweight=".96pt">
                  <v:path arrowok="t" o:connecttype="custom" o:connectlocs="0,0;4378,0" o:connectangles="0,0"/>
                </v:shape>
                <v:shape id="Freeform 409" o:spid="_x0000_s1040" style="position:absolute;left:6283;top:8201;width:4378;height:0;visibility:visible;mso-wrap-style:square;v-text-anchor:top" coordsize="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" path="m,l4378,e" filled="f" strokecolor="#403b40" strokeweight=".96pt">
                  <v:path arrowok="t" o:connecttype="custom" o:connectlocs="0,0;4378,0" o:connectangles="0,0"/>
                </v:shape>
                <w10:wrap anchorx="page" anchory="page"/>
              </v:group>
            </w:pict>
          </mc:Fallback>
        </mc:AlternateContent>
      </w:r>
      <w:r w:rsidR="00905032" w:rsidRPr="00905032">
        <w:rPr>
          <w:b/>
          <w:color w:val="252325"/>
          <w:sz w:val="26"/>
          <w:szCs w:val="26"/>
          <w:u w:val="single" w:color="403B40"/>
        </w:rPr>
        <w:t xml:space="preserve"> </w:t>
      </w:r>
      <w:r w:rsidR="00905032" w:rsidRPr="00B4460E">
        <w:rPr>
          <w:b/>
          <w:color w:val="252325"/>
          <w:sz w:val="26"/>
          <w:szCs w:val="26"/>
          <w:u w:val="single" w:color="403B40"/>
        </w:rPr>
        <w:t>Desg</w:t>
      </w:r>
      <w:r w:rsidR="00905032">
        <w:rPr>
          <w:b/>
          <w:color w:val="252325"/>
          <w:sz w:val="26"/>
          <w:szCs w:val="26"/>
          <w:u w:val="single" w:color="403B40"/>
        </w:rPr>
        <w:t>lose de arrestos del MPD de 2018</w:t>
      </w:r>
      <w:r w:rsidR="00905032" w:rsidRPr="00B4460E">
        <w:rPr>
          <w:b/>
          <w:color w:val="252325"/>
          <w:sz w:val="26"/>
          <w:szCs w:val="26"/>
          <w:u w:val="single" w:color="403B40"/>
        </w:rPr>
        <w:t xml:space="preserve"> por residencia</w:t>
      </w:r>
    </w:p>
    <w:p w:rsidR="00C34CE6" w:rsidRDefault="00C34CE6">
      <w:pPr>
        <w:spacing w:before="62"/>
        <w:ind w:left="2534"/>
        <w:rPr>
          <w:sz w:val="26"/>
          <w:szCs w:val="26"/>
        </w:rPr>
      </w:pPr>
    </w:p>
    <w:p w:rsidR="00C34CE6" w:rsidRDefault="00C34CE6">
      <w:pPr>
        <w:spacing w:before="5" w:line="100" w:lineRule="exact"/>
        <w:rPr>
          <w:sz w:val="10"/>
          <w:szCs w:val="10"/>
        </w:rPr>
      </w:pPr>
    </w:p>
    <w:p w:rsidR="00C34CE6" w:rsidRDefault="00C34CE6">
      <w:pPr>
        <w:spacing w:line="200" w:lineRule="exact"/>
        <w:sectPr w:rsidR="00C34CE6">
          <w:footerReference w:type="default" r:id="rId12"/>
          <w:pgSz w:w="11900" w:h="15500"/>
          <w:pgMar w:top="1140" w:right="1180" w:bottom="280" w:left="980" w:header="0" w:footer="0" w:gutter="0"/>
          <w:cols w:space="720"/>
        </w:sectPr>
      </w:pPr>
    </w:p>
    <w:p w:rsidR="00C34CE6" w:rsidRDefault="00AA688C" w:rsidP="00F47C88">
      <w:pPr>
        <w:spacing w:before="27"/>
        <w:ind w:right="-56"/>
        <w:rPr>
          <w:sz w:val="21"/>
          <w:szCs w:val="21"/>
        </w:rPr>
      </w:pPr>
      <w:r>
        <w:rPr>
          <w:b/>
          <w:color w:val="2A282B"/>
          <w:sz w:val="21"/>
          <w:szCs w:val="21"/>
          <w:u w:val="single" w:color="4B4450"/>
        </w:rPr>
        <w:t>City/Town</w:t>
      </w:r>
    </w:p>
    <w:p w:rsidR="00F47C88" w:rsidRDefault="00AA688C" w:rsidP="00F47C88">
      <w:pPr>
        <w:spacing w:before="47" w:line="286" w:lineRule="auto"/>
        <w:ind w:right="466"/>
        <w:rPr>
          <w:color w:val="302E31"/>
          <w:sz w:val="21"/>
          <w:szCs w:val="21"/>
        </w:rPr>
      </w:pPr>
      <w:r>
        <w:rPr>
          <w:color w:val="383839"/>
          <w:sz w:val="21"/>
          <w:szCs w:val="21"/>
        </w:rPr>
        <w:t xml:space="preserve">AMHERST </w:t>
      </w:r>
      <w:r>
        <w:rPr>
          <w:color w:val="343033"/>
          <w:sz w:val="21"/>
          <w:szCs w:val="21"/>
        </w:rPr>
        <w:t xml:space="preserve">ATHOL </w:t>
      </w:r>
      <w:r>
        <w:rPr>
          <w:color w:val="363636"/>
          <w:sz w:val="21"/>
          <w:szCs w:val="21"/>
        </w:rPr>
        <w:t xml:space="preserve">BOSTON </w:t>
      </w:r>
      <w:r>
        <w:rPr>
          <w:color w:val="312F31"/>
          <w:sz w:val="21"/>
          <w:szCs w:val="21"/>
        </w:rPr>
        <w:t xml:space="preserve">BUCKLAD </w:t>
      </w:r>
      <w:r>
        <w:rPr>
          <w:color w:val="373538"/>
          <w:sz w:val="21"/>
          <w:szCs w:val="21"/>
        </w:rPr>
        <w:t xml:space="preserve">CAMBRGE </w:t>
      </w:r>
      <w:r w:rsidR="00F47C88">
        <w:rPr>
          <w:color w:val="302E31"/>
          <w:sz w:val="21"/>
          <w:szCs w:val="21"/>
        </w:rPr>
        <w:t>COLRAIN</w:t>
      </w:r>
    </w:p>
    <w:p w:rsidR="00C34CE6" w:rsidRPr="00F47C88" w:rsidRDefault="00AA688C" w:rsidP="00F47C88">
      <w:pPr>
        <w:spacing w:before="47" w:line="286" w:lineRule="auto"/>
        <w:ind w:right="466"/>
        <w:rPr>
          <w:color w:val="302E31"/>
          <w:sz w:val="21"/>
          <w:szCs w:val="21"/>
        </w:rPr>
      </w:pPr>
      <w:r>
        <w:rPr>
          <w:color w:val="373538"/>
          <w:sz w:val="21"/>
          <w:szCs w:val="21"/>
        </w:rPr>
        <w:t>CONWAY</w:t>
      </w:r>
    </w:p>
    <w:p w:rsidR="00C34CE6" w:rsidRDefault="00AA688C" w:rsidP="00AA688C">
      <w:pPr>
        <w:rPr>
          <w:sz w:val="21"/>
          <w:szCs w:val="21"/>
        </w:rPr>
      </w:pPr>
      <w:r>
        <w:rPr>
          <w:color w:val="333133"/>
          <w:sz w:val="21"/>
          <w:szCs w:val="21"/>
        </w:rPr>
        <w:t>DEERFIELD</w:t>
      </w:r>
    </w:p>
    <w:p w:rsidR="00C34CE6" w:rsidRDefault="00AA688C">
      <w:pPr>
        <w:spacing w:before="26"/>
        <w:ind w:left="-36" w:right="-36"/>
        <w:jc w:val="center"/>
        <w:rPr>
          <w:sz w:val="21"/>
          <w:szCs w:val="21"/>
        </w:rPr>
      </w:pPr>
      <w:r>
        <w:br w:type="column"/>
      </w:r>
      <w:r>
        <w:rPr>
          <w:b/>
          <w:color w:val="292727"/>
          <w:sz w:val="21"/>
          <w:szCs w:val="21"/>
          <w:u w:val="single" w:color="474447"/>
        </w:rPr>
        <w:t>Tota</w:t>
      </w:r>
      <w:r>
        <w:rPr>
          <w:b/>
          <w:color w:val="292727"/>
          <w:sz w:val="21"/>
          <w:szCs w:val="21"/>
        </w:rPr>
        <w:t xml:space="preserve">l    </w:t>
      </w:r>
      <w:r>
        <w:rPr>
          <w:b/>
          <w:color w:val="28252A"/>
          <w:sz w:val="21"/>
          <w:szCs w:val="21"/>
          <w:u w:val="single" w:color="47444B"/>
        </w:rPr>
        <w:t>Wht</w:t>
      </w:r>
      <w:r>
        <w:rPr>
          <w:b/>
          <w:color w:val="28252A"/>
          <w:sz w:val="21"/>
          <w:szCs w:val="21"/>
        </w:rPr>
        <w:t xml:space="preserve">     </w:t>
      </w:r>
      <w:r>
        <w:rPr>
          <w:b/>
          <w:color w:val="2E2C2E"/>
          <w:sz w:val="21"/>
          <w:szCs w:val="21"/>
        </w:rPr>
        <w:t>Blk</w:t>
      </w:r>
    </w:p>
    <w:p w:rsidR="00C34CE6" w:rsidRDefault="00AA688C">
      <w:pPr>
        <w:spacing w:before="76"/>
        <w:ind w:left="144" w:right="46"/>
        <w:jc w:val="center"/>
        <w:rPr>
          <w:sz w:val="18"/>
          <w:szCs w:val="18"/>
        </w:rPr>
      </w:pPr>
      <w:r>
        <w:rPr>
          <w:color w:val="3A373A"/>
          <w:sz w:val="18"/>
          <w:szCs w:val="18"/>
        </w:rPr>
        <w:t xml:space="preserve">2            </w:t>
      </w:r>
      <w:r>
        <w:rPr>
          <w:color w:val="373337"/>
          <w:sz w:val="18"/>
          <w:szCs w:val="18"/>
        </w:rPr>
        <w:t xml:space="preserve">2           </w:t>
      </w:r>
      <w:r>
        <w:rPr>
          <w:color w:val="333337"/>
          <w:sz w:val="18"/>
          <w:szCs w:val="18"/>
        </w:rPr>
        <w:t>0</w:t>
      </w:r>
    </w:p>
    <w:p w:rsidR="00C34CE6" w:rsidRDefault="00AA688C">
      <w:pPr>
        <w:spacing w:before="89"/>
        <w:ind w:left="140" w:right="46"/>
        <w:jc w:val="center"/>
        <w:rPr>
          <w:sz w:val="18"/>
          <w:szCs w:val="18"/>
        </w:rPr>
      </w:pPr>
      <w:r>
        <w:rPr>
          <w:color w:val="383838"/>
          <w:sz w:val="18"/>
          <w:szCs w:val="18"/>
        </w:rPr>
        <w:t xml:space="preserve">1            </w:t>
      </w:r>
      <w:r>
        <w:rPr>
          <w:color w:val="353030"/>
          <w:sz w:val="18"/>
          <w:szCs w:val="18"/>
        </w:rPr>
        <w:t xml:space="preserve">1           </w:t>
      </w:r>
      <w:r>
        <w:rPr>
          <w:color w:val="313131"/>
          <w:sz w:val="18"/>
          <w:szCs w:val="18"/>
        </w:rPr>
        <w:t>0</w:t>
      </w:r>
    </w:p>
    <w:p w:rsidR="00C34CE6" w:rsidRDefault="00AA688C">
      <w:pPr>
        <w:spacing w:before="85"/>
        <w:ind w:left="156" w:right="46"/>
        <w:jc w:val="center"/>
        <w:rPr>
          <w:sz w:val="18"/>
          <w:szCs w:val="18"/>
        </w:rPr>
      </w:pPr>
      <w:r>
        <w:rPr>
          <w:color w:val="333337"/>
          <w:sz w:val="18"/>
          <w:szCs w:val="18"/>
        </w:rPr>
        <w:t xml:space="preserve">1            </w:t>
      </w:r>
      <w:r>
        <w:rPr>
          <w:color w:val="363636"/>
          <w:sz w:val="18"/>
          <w:szCs w:val="18"/>
        </w:rPr>
        <w:t xml:space="preserve">0           </w:t>
      </w:r>
      <w:r>
        <w:rPr>
          <w:color w:val="373737"/>
          <w:sz w:val="18"/>
          <w:szCs w:val="18"/>
        </w:rPr>
        <w:t>0</w:t>
      </w:r>
    </w:p>
    <w:p w:rsidR="00C34CE6" w:rsidRDefault="00AA688C">
      <w:pPr>
        <w:spacing w:before="78"/>
        <w:ind w:left="156" w:right="47"/>
        <w:jc w:val="center"/>
        <w:rPr>
          <w:sz w:val="18"/>
          <w:szCs w:val="18"/>
        </w:rPr>
      </w:pPr>
      <w:r>
        <w:rPr>
          <w:color w:val="2E2E2E"/>
          <w:sz w:val="18"/>
          <w:szCs w:val="18"/>
        </w:rPr>
        <w:t xml:space="preserve">1            </w:t>
      </w:r>
      <w:r>
        <w:rPr>
          <w:color w:val="2E2E2F"/>
          <w:sz w:val="18"/>
          <w:szCs w:val="18"/>
        </w:rPr>
        <w:t xml:space="preserve">1           </w:t>
      </w:r>
      <w:r>
        <w:rPr>
          <w:color w:val="313131"/>
          <w:sz w:val="18"/>
          <w:szCs w:val="18"/>
        </w:rPr>
        <w:t>0</w:t>
      </w:r>
    </w:p>
    <w:p w:rsidR="00C34CE6" w:rsidRDefault="00AA688C">
      <w:pPr>
        <w:spacing w:before="89"/>
        <w:ind w:left="156" w:right="47"/>
        <w:jc w:val="center"/>
        <w:rPr>
          <w:sz w:val="18"/>
          <w:szCs w:val="18"/>
        </w:rPr>
      </w:pPr>
      <w:r>
        <w:rPr>
          <w:color w:val="37373A"/>
          <w:sz w:val="18"/>
          <w:szCs w:val="18"/>
        </w:rPr>
        <w:t xml:space="preserve">1            </w:t>
      </w:r>
      <w:r>
        <w:rPr>
          <w:color w:val="38343A"/>
          <w:sz w:val="18"/>
          <w:szCs w:val="18"/>
        </w:rPr>
        <w:t xml:space="preserve">1           </w:t>
      </w:r>
      <w:r>
        <w:rPr>
          <w:color w:val="393639"/>
          <w:sz w:val="18"/>
          <w:szCs w:val="18"/>
        </w:rPr>
        <w:t>0</w:t>
      </w:r>
    </w:p>
    <w:p w:rsidR="00C34CE6" w:rsidRDefault="00AA688C">
      <w:pPr>
        <w:spacing w:before="64"/>
        <w:ind w:left="144" w:right="46"/>
        <w:jc w:val="center"/>
        <w:rPr>
          <w:sz w:val="18"/>
          <w:szCs w:val="18"/>
        </w:rPr>
      </w:pPr>
      <w:r>
        <w:rPr>
          <w:color w:val="363636"/>
          <w:sz w:val="18"/>
          <w:szCs w:val="18"/>
        </w:rPr>
        <w:t xml:space="preserve">5            </w:t>
      </w:r>
      <w:r>
        <w:rPr>
          <w:color w:val="372E33"/>
          <w:sz w:val="18"/>
          <w:szCs w:val="18"/>
        </w:rPr>
        <w:t xml:space="preserve">5           </w:t>
      </w:r>
      <w:r>
        <w:rPr>
          <w:color w:val="303035"/>
          <w:sz w:val="18"/>
          <w:szCs w:val="18"/>
        </w:rPr>
        <w:t>0</w:t>
      </w:r>
    </w:p>
    <w:p w:rsidR="00C34CE6" w:rsidRDefault="00AA688C">
      <w:pPr>
        <w:spacing w:before="80"/>
        <w:ind w:left="144" w:right="47"/>
        <w:jc w:val="center"/>
        <w:rPr>
          <w:sz w:val="18"/>
          <w:szCs w:val="18"/>
        </w:rPr>
      </w:pPr>
      <w:r>
        <w:rPr>
          <w:color w:val="383438"/>
          <w:sz w:val="18"/>
          <w:szCs w:val="18"/>
        </w:rPr>
        <w:t xml:space="preserve">2            </w:t>
      </w:r>
      <w:r>
        <w:rPr>
          <w:color w:val="37333A"/>
          <w:sz w:val="18"/>
          <w:szCs w:val="18"/>
        </w:rPr>
        <w:t xml:space="preserve">2           </w:t>
      </w:r>
      <w:r>
        <w:rPr>
          <w:color w:val="333333"/>
          <w:sz w:val="18"/>
          <w:szCs w:val="18"/>
        </w:rPr>
        <w:t>0</w:t>
      </w:r>
    </w:p>
    <w:p w:rsidR="00C34CE6" w:rsidRDefault="00C34CE6">
      <w:pPr>
        <w:spacing w:before="12" w:line="280" w:lineRule="exact"/>
        <w:rPr>
          <w:sz w:val="28"/>
          <w:szCs w:val="28"/>
        </w:rPr>
      </w:pPr>
    </w:p>
    <w:p w:rsidR="00C34CE6" w:rsidRDefault="00AA688C">
      <w:pPr>
        <w:ind w:left="141" w:right="47"/>
        <w:jc w:val="center"/>
        <w:rPr>
          <w:sz w:val="18"/>
          <w:szCs w:val="18"/>
        </w:rPr>
      </w:pPr>
      <w:r>
        <w:rPr>
          <w:color w:val="363136"/>
          <w:sz w:val="18"/>
          <w:szCs w:val="18"/>
        </w:rPr>
        <w:t xml:space="preserve">4            </w:t>
      </w:r>
      <w:r>
        <w:rPr>
          <w:color w:val="343434"/>
          <w:sz w:val="18"/>
          <w:szCs w:val="18"/>
        </w:rPr>
        <w:t xml:space="preserve">4           </w:t>
      </w:r>
      <w:r>
        <w:rPr>
          <w:color w:val="333333"/>
          <w:sz w:val="18"/>
          <w:szCs w:val="18"/>
        </w:rPr>
        <w:t>0</w:t>
      </w:r>
    </w:p>
    <w:p w:rsidR="00C34CE6" w:rsidRDefault="00AA688C">
      <w:pPr>
        <w:spacing w:before="24"/>
        <w:ind w:left="-36" w:right="-36"/>
        <w:jc w:val="center"/>
        <w:rPr>
          <w:sz w:val="21"/>
          <w:szCs w:val="21"/>
        </w:rPr>
      </w:pPr>
      <w:r>
        <w:br w:type="column"/>
      </w:r>
      <w:r>
        <w:rPr>
          <w:b/>
          <w:color w:val="2D2B2D"/>
          <w:sz w:val="21"/>
          <w:szCs w:val="21"/>
          <w:u w:val="single" w:color="3B3840"/>
        </w:rPr>
        <w:t>Asian</w:t>
      </w:r>
    </w:p>
    <w:p w:rsidR="00C34CE6" w:rsidRDefault="00AA688C">
      <w:pPr>
        <w:spacing w:before="78"/>
        <w:ind w:left="155" w:right="153"/>
        <w:jc w:val="center"/>
        <w:rPr>
          <w:sz w:val="18"/>
          <w:szCs w:val="18"/>
        </w:rPr>
      </w:pPr>
      <w:r>
        <w:rPr>
          <w:color w:val="393939"/>
          <w:sz w:val="18"/>
          <w:szCs w:val="18"/>
        </w:rPr>
        <w:t>0</w:t>
      </w:r>
    </w:p>
    <w:p w:rsidR="00C34CE6" w:rsidRDefault="00AA688C">
      <w:pPr>
        <w:spacing w:before="85"/>
        <w:ind w:left="155" w:right="153"/>
        <w:jc w:val="center"/>
        <w:rPr>
          <w:sz w:val="18"/>
          <w:szCs w:val="18"/>
        </w:rPr>
      </w:pPr>
      <w:r>
        <w:rPr>
          <w:color w:val="313131"/>
          <w:sz w:val="18"/>
          <w:szCs w:val="18"/>
        </w:rPr>
        <w:t>0</w:t>
      </w:r>
    </w:p>
    <w:p w:rsidR="00C34CE6" w:rsidRDefault="00AA688C">
      <w:pPr>
        <w:spacing w:before="85"/>
        <w:ind w:left="168" w:right="155"/>
        <w:jc w:val="center"/>
        <w:rPr>
          <w:sz w:val="18"/>
          <w:szCs w:val="18"/>
        </w:rPr>
      </w:pPr>
      <w:r>
        <w:rPr>
          <w:color w:val="3A373E"/>
          <w:sz w:val="18"/>
          <w:szCs w:val="18"/>
        </w:rPr>
        <w:t>1</w:t>
      </w:r>
    </w:p>
    <w:p w:rsidR="00C34CE6" w:rsidRDefault="00AA688C">
      <w:pPr>
        <w:spacing w:before="82"/>
        <w:ind w:left="155" w:right="153"/>
        <w:jc w:val="center"/>
        <w:rPr>
          <w:sz w:val="18"/>
          <w:szCs w:val="18"/>
        </w:rPr>
      </w:pPr>
      <w:r>
        <w:rPr>
          <w:color w:val="312D31"/>
          <w:sz w:val="18"/>
          <w:szCs w:val="18"/>
        </w:rPr>
        <w:t>0</w:t>
      </w:r>
    </w:p>
    <w:p w:rsidR="00C34CE6" w:rsidRDefault="00AA688C">
      <w:pPr>
        <w:spacing w:before="88"/>
        <w:ind w:left="155" w:right="153"/>
        <w:jc w:val="center"/>
        <w:rPr>
          <w:sz w:val="18"/>
          <w:szCs w:val="18"/>
        </w:rPr>
      </w:pPr>
      <w:r>
        <w:rPr>
          <w:color w:val="363639"/>
          <w:sz w:val="18"/>
          <w:szCs w:val="18"/>
        </w:rPr>
        <w:t>0</w:t>
      </w:r>
    </w:p>
    <w:p w:rsidR="00C34CE6" w:rsidRDefault="00AA688C">
      <w:pPr>
        <w:spacing w:before="62"/>
        <w:ind w:left="150" w:right="158"/>
        <w:jc w:val="center"/>
        <w:rPr>
          <w:sz w:val="18"/>
          <w:szCs w:val="18"/>
        </w:rPr>
      </w:pPr>
      <w:r>
        <w:rPr>
          <w:color w:val="353538"/>
          <w:sz w:val="18"/>
          <w:szCs w:val="18"/>
        </w:rPr>
        <w:t>0</w:t>
      </w:r>
    </w:p>
    <w:p w:rsidR="00C34CE6" w:rsidRDefault="00AA688C">
      <w:pPr>
        <w:spacing w:before="83"/>
        <w:ind w:left="150" w:right="158"/>
        <w:jc w:val="center"/>
        <w:rPr>
          <w:sz w:val="18"/>
          <w:szCs w:val="18"/>
        </w:rPr>
      </w:pPr>
      <w:r>
        <w:rPr>
          <w:color w:val="373637"/>
          <w:sz w:val="18"/>
          <w:szCs w:val="18"/>
        </w:rPr>
        <w:t>0</w:t>
      </w:r>
    </w:p>
    <w:p w:rsidR="00C34CE6" w:rsidRDefault="00C34CE6">
      <w:pPr>
        <w:spacing w:before="12" w:line="280" w:lineRule="exact"/>
        <w:rPr>
          <w:sz w:val="28"/>
          <w:szCs w:val="28"/>
        </w:rPr>
      </w:pPr>
    </w:p>
    <w:p w:rsidR="00C34CE6" w:rsidRDefault="00AA688C">
      <w:pPr>
        <w:ind w:left="155" w:right="153"/>
        <w:jc w:val="center"/>
        <w:rPr>
          <w:sz w:val="18"/>
          <w:szCs w:val="18"/>
        </w:rPr>
      </w:pPr>
      <w:r>
        <w:rPr>
          <w:color w:val="373337"/>
          <w:sz w:val="18"/>
          <w:szCs w:val="18"/>
        </w:rPr>
        <w:t>0</w:t>
      </w:r>
    </w:p>
    <w:p w:rsidR="00C34CE6" w:rsidRDefault="00AA688C">
      <w:pPr>
        <w:spacing w:line="200" w:lineRule="exact"/>
      </w:pPr>
      <w:r>
        <w:br w:type="column"/>
      </w:r>
    </w:p>
    <w:p w:rsidR="00A92F70" w:rsidRDefault="00A92F70">
      <w:pPr>
        <w:rPr>
          <w:b/>
          <w:color w:val="282529"/>
          <w:sz w:val="21"/>
          <w:szCs w:val="21"/>
        </w:rPr>
      </w:pPr>
    </w:p>
    <w:p w:rsidR="00A92F70" w:rsidRDefault="00A92F70">
      <w:pPr>
        <w:rPr>
          <w:b/>
          <w:color w:val="282529"/>
          <w:sz w:val="21"/>
          <w:szCs w:val="21"/>
        </w:rPr>
      </w:pPr>
    </w:p>
    <w:p w:rsidR="00A92F70" w:rsidRDefault="00A92F70">
      <w:pPr>
        <w:rPr>
          <w:b/>
          <w:color w:val="282529"/>
          <w:sz w:val="21"/>
          <w:szCs w:val="21"/>
        </w:rPr>
      </w:pPr>
    </w:p>
    <w:p w:rsidR="00A92F70" w:rsidRDefault="00A92F70">
      <w:pPr>
        <w:rPr>
          <w:b/>
          <w:color w:val="282529"/>
          <w:sz w:val="21"/>
          <w:szCs w:val="21"/>
        </w:rPr>
      </w:pPr>
    </w:p>
    <w:p w:rsidR="00A92F70" w:rsidRDefault="00A92F70">
      <w:pPr>
        <w:rPr>
          <w:b/>
          <w:color w:val="282529"/>
          <w:sz w:val="21"/>
          <w:szCs w:val="21"/>
        </w:rPr>
      </w:pPr>
    </w:p>
    <w:p w:rsidR="00A92F70" w:rsidRDefault="00A92F70">
      <w:pPr>
        <w:rPr>
          <w:b/>
          <w:color w:val="282529"/>
          <w:sz w:val="21"/>
          <w:szCs w:val="21"/>
        </w:rPr>
      </w:pPr>
    </w:p>
    <w:p w:rsidR="00A92F70" w:rsidRDefault="00A92F70">
      <w:pPr>
        <w:rPr>
          <w:b/>
          <w:color w:val="282529"/>
          <w:sz w:val="21"/>
          <w:szCs w:val="21"/>
        </w:rPr>
      </w:pPr>
    </w:p>
    <w:p w:rsidR="00C34CE6" w:rsidRDefault="00AA688C">
      <w:pPr>
        <w:rPr>
          <w:sz w:val="21"/>
          <w:szCs w:val="21"/>
        </w:rPr>
      </w:pPr>
      <w:r>
        <w:rPr>
          <w:b/>
          <w:color w:val="282529"/>
          <w:sz w:val="21"/>
          <w:szCs w:val="21"/>
        </w:rPr>
        <w:t>Resident Arrests</w:t>
      </w:r>
    </w:p>
    <w:p w:rsidR="00F47C88" w:rsidRDefault="00AA688C" w:rsidP="00F47C88">
      <w:pPr>
        <w:spacing w:before="89"/>
        <w:ind w:left="868" w:right="-34"/>
        <w:jc w:val="center"/>
        <w:rPr>
          <w:i/>
          <w:color w:val="504F50"/>
          <w:sz w:val="16"/>
          <w:szCs w:val="16"/>
        </w:rPr>
      </w:pPr>
      <w:r>
        <w:rPr>
          <w:b/>
          <w:color w:val="504F50"/>
          <w:sz w:val="15"/>
          <w:szCs w:val="15"/>
        </w:rPr>
        <w:t xml:space="preserve">% </w:t>
      </w:r>
      <w:r w:rsidR="00F47C88">
        <w:rPr>
          <w:i/>
          <w:color w:val="504F50"/>
          <w:sz w:val="16"/>
          <w:szCs w:val="16"/>
        </w:rPr>
        <w:t>of</w:t>
      </w:r>
    </w:p>
    <w:p w:rsidR="00C34CE6" w:rsidRPr="00F47C88" w:rsidRDefault="00AA688C" w:rsidP="00F47C88">
      <w:pPr>
        <w:spacing w:before="89"/>
        <w:ind w:left="868" w:right="-34"/>
        <w:jc w:val="center"/>
        <w:rPr>
          <w:i/>
          <w:color w:val="504F50"/>
          <w:sz w:val="16"/>
          <w:szCs w:val="16"/>
        </w:rPr>
      </w:pPr>
      <w:r>
        <w:rPr>
          <w:i/>
          <w:color w:val="504F50"/>
          <w:sz w:val="16"/>
          <w:szCs w:val="16"/>
        </w:rPr>
        <w:t>ResidentArrests</w:t>
      </w:r>
    </w:p>
    <w:p w:rsidR="00C34CE6" w:rsidRDefault="00AA688C">
      <w:pPr>
        <w:spacing w:before="6" w:line="160" w:lineRule="exact"/>
        <w:rPr>
          <w:sz w:val="17"/>
          <w:szCs w:val="17"/>
        </w:rPr>
      </w:pPr>
      <w:r>
        <w:br w:type="column"/>
      </w:r>
    </w:p>
    <w:p w:rsidR="00C34CE6" w:rsidRDefault="00C34CE6">
      <w:pPr>
        <w:spacing w:line="200" w:lineRule="exact"/>
      </w:pPr>
    </w:p>
    <w:p w:rsidR="00C34CE6" w:rsidRDefault="00C34CE6">
      <w:pPr>
        <w:spacing w:line="200" w:lineRule="exact"/>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A92F70" w:rsidRDefault="00A92F70" w:rsidP="00F47C88">
      <w:pPr>
        <w:spacing w:line="267" w:lineRule="auto"/>
        <w:ind w:right="203"/>
        <w:rPr>
          <w:i/>
          <w:color w:val="515052"/>
          <w:sz w:val="16"/>
          <w:szCs w:val="16"/>
        </w:rPr>
      </w:pPr>
    </w:p>
    <w:p w:rsidR="00C34CE6" w:rsidRDefault="00F47C88" w:rsidP="00F47C88">
      <w:pPr>
        <w:spacing w:line="267" w:lineRule="auto"/>
        <w:ind w:right="203"/>
        <w:rPr>
          <w:sz w:val="16"/>
          <w:szCs w:val="16"/>
        </w:rPr>
        <w:sectPr w:rsidR="00C34CE6">
          <w:type w:val="continuous"/>
          <w:pgSz w:w="11900" w:h="15500"/>
          <w:pgMar w:top="1400" w:right="1180" w:bottom="280" w:left="980" w:header="720" w:footer="720" w:gutter="0"/>
          <w:cols w:num="5" w:space="720" w:equalWidth="0">
            <w:col w:w="1675" w:space="750"/>
            <w:col w:w="1601" w:space="192"/>
            <w:col w:w="481" w:space="2092"/>
            <w:col w:w="1723" w:space="379"/>
            <w:col w:w="847"/>
          </w:cols>
        </w:sectPr>
      </w:pPr>
      <w:r>
        <w:rPr>
          <w:i/>
          <w:color w:val="515052"/>
          <w:sz w:val="16"/>
          <w:szCs w:val="16"/>
        </w:rPr>
        <w:t>%ofToto/</w:t>
      </w:r>
    </w:p>
    <w:p w:rsidR="00C34CE6" w:rsidRDefault="00AA688C" w:rsidP="00AA688C">
      <w:pPr>
        <w:spacing w:before="40" w:line="285" w:lineRule="auto"/>
        <w:ind w:right="-36"/>
        <w:rPr>
          <w:sz w:val="21"/>
          <w:szCs w:val="21"/>
        </w:rPr>
      </w:pPr>
      <w:r>
        <w:rPr>
          <w:color w:val="353438"/>
          <w:sz w:val="21"/>
          <w:szCs w:val="21"/>
        </w:rPr>
        <w:t xml:space="preserve">DORCHESTER </w:t>
      </w:r>
      <w:r w:rsidR="00F47C88">
        <w:rPr>
          <w:color w:val="302E31"/>
          <w:sz w:val="21"/>
          <w:szCs w:val="21"/>
        </w:rPr>
        <w:t>EASTHAMPTO</w:t>
      </w:r>
      <w:r>
        <w:rPr>
          <w:color w:val="383738"/>
          <w:sz w:val="21"/>
          <w:szCs w:val="21"/>
        </w:rPr>
        <w:t xml:space="preserve">ERVING </w:t>
      </w:r>
      <w:r>
        <w:rPr>
          <w:color w:val="333134"/>
          <w:sz w:val="21"/>
          <w:szCs w:val="21"/>
        </w:rPr>
        <w:t>FLORENCE</w:t>
      </w:r>
    </w:p>
    <w:p w:rsidR="00C34CE6" w:rsidRDefault="00AA688C" w:rsidP="00F47C88">
      <w:pPr>
        <w:spacing w:line="220" w:lineRule="exact"/>
        <w:rPr>
          <w:sz w:val="21"/>
          <w:szCs w:val="21"/>
        </w:rPr>
      </w:pPr>
      <w:r>
        <w:rPr>
          <w:color w:val="353534"/>
          <w:sz w:val="21"/>
          <w:szCs w:val="21"/>
        </w:rPr>
        <w:t>GILL</w:t>
      </w:r>
    </w:p>
    <w:p w:rsidR="00C34CE6" w:rsidRDefault="00AA688C" w:rsidP="00F47C88">
      <w:pPr>
        <w:spacing w:before="46" w:line="267" w:lineRule="auto"/>
        <w:ind w:right="257"/>
        <w:rPr>
          <w:sz w:val="21"/>
          <w:szCs w:val="21"/>
        </w:rPr>
      </w:pPr>
      <w:r>
        <w:rPr>
          <w:color w:val="333135"/>
          <w:sz w:val="21"/>
          <w:szCs w:val="21"/>
        </w:rPr>
        <w:t xml:space="preserve">GRANBY </w:t>
      </w:r>
      <w:r w:rsidR="00F47C88">
        <w:rPr>
          <w:color w:val="383838"/>
          <w:sz w:val="21"/>
          <w:szCs w:val="21"/>
        </w:rPr>
        <w:t>GREENFIE</w:t>
      </w:r>
    </w:p>
    <w:p w:rsidR="00C34CE6" w:rsidRDefault="00AA688C">
      <w:pPr>
        <w:spacing w:before="69"/>
        <w:ind w:left="51" w:right="-47"/>
        <w:rPr>
          <w:sz w:val="18"/>
          <w:szCs w:val="18"/>
        </w:rPr>
      </w:pPr>
      <w:r>
        <w:br w:type="column"/>
      </w:r>
      <w:r>
        <w:rPr>
          <w:color w:val="38383B"/>
          <w:sz w:val="18"/>
          <w:szCs w:val="18"/>
        </w:rPr>
        <w:t xml:space="preserve">2            </w:t>
      </w:r>
      <w:r>
        <w:rPr>
          <w:color w:val="37333A"/>
          <w:sz w:val="18"/>
          <w:szCs w:val="18"/>
        </w:rPr>
        <w:t xml:space="preserve">2           </w:t>
      </w:r>
      <w:r>
        <w:rPr>
          <w:color w:val="363636"/>
          <w:sz w:val="18"/>
          <w:szCs w:val="18"/>
        </w:rPr>
        <w:t>0</w:t>
      </w:r>
    </w:p>
    <w:p w:rsidR="00C34CE6" w:rsidRDefault="00AA688C">
      <w:pPr>
        <w:spacing w:before="81"/>
        <w:ind w:left="52" w:right="-48"/>
        <w:rPr>
          <w:sz w:val="18"/>
          <w:szCs w:val="18"/>
        </w:rPr>
      </w:pPr>
      <w:r>
        <w:rPr>
          <w:color w:val="383434"/>
          <w:sz w:val="18"/>
          <w:szCs w:val="18"/>
        </w:rPr>
        <w:t xml:space="preserve">3            </w:t>
      </w:r>
      <w:r>
        <w:rPr>
          <w:color w:val="332E33"/>
          <w:sz w:val="18"/>
          <w:szCs w:val="18"/>
        </w:rPr>
        <w:t xml:space="preserve">1           </w:t>
      </w:r>
      <w:r>
        <w:rPr>
          <w:color w:val="342F34"/>
          <w:sz w:val="18"/>
          <w:szCs w:val="18"/>
        </w:rPr>
        <w:t>2</w:t>
      </w:r>
    </w:p>
    <w:p w:rsidR="00C34CE6" w:rsidRDefault="00AA688C">
      <w:pPr>
        <w:spacing w:before="81"/>
        <w:ind w:left="54" w:right="-46"/>
        <w:rPr>
          <w:sz w:val="18"/>
          <w:szCs w:val="18"/>
        </w:rPr>
      </w:pPr>
      <w:r>
        <w:rPr>
          <w:color w:val="3A3A3A"/>
          <w:sz w:val="18"/>
          <w:szCs w:val="18"/>
        </w:rPr>
        <w:t xml:space="preserve">9            </w:t>
      </w:r>
      <w:r>
        <w:rPr>
          <w:color w:val="373737"/>
          <w:sz w:val="18"/>
          <w:szCs w:val="18"/>
        </w:rPr>
        <w:t xml:space="preserve">9           </w:t>
      </w:r>
      <w:r>
        <w:rPr>
          <w:color w:val="39393D"/>
          <w:sz w:val="18"/>
          <w:szCs w:val="18"/>
        </w:rPr>
        <w:t>0</w:t>
      </w:r>
    </w:p>
    <w:p w:rsidR="00C34CE6" w:rsidRDefault="00AA688C">
      <w:pPr>
        <w:spacing w:before="81"/>
        <w:ind w:left="51" w:right="-47"/>
        <w:rPr>
          <w:sz w:val="18"/>
          <w:szCs w:val="18"/>
        </w:rPr>
      </w:pPr>
      <w:r>
        <w:rPr>
          <w:color w:val="3A373A"/>
          <w:sz w:val="18"/>
          <w:szCs w:val="18"/>
        </w:rPr>
        <w:t xml:space="preserve">2            </w:t>
      </w:r>
      <w:r>
        <w:rPr>
          <w:color w:val="383438"/>
          <w:sz w:val="18"/>
          <w:szCs w:val="18"/>
        </w:rPr>
        <w:t xml:space="preserve">2           </w:t>
      </w:r>
      <w:r>
        <w:rPr>
          <w:color w:val="333333"/>
          <w:sz w:val="18"/>
          <w:szCs w:val="18"/>
        </w:rPr>
        <w:t>0</w:t>
      </w:r>
    </w:p>
    <w:p w:rsidR="00C34CE6" w:rsidRDefault="00AA688C">
      <w:pPr>
        <w:spacing w:before="76"/>
        <w:ind w:left="53" w:right="-47"/>
        <w:rPr>
          <w:sz w:val="18"/>
          <w:szCs w:val="18"/>
        </w:rPr>
      </w:pPr>
      <w:r>
        <w:rPr>
          <w:color w:val="363639"/>
          <w:sz w:val="18"/>
          <w:szCs w:val="18"/>
        </w:rPr>
        <w:t xml:space="preserve">4            </w:t>
      </w:r>
      <w:r>
        <w:rPr>
          <w:color w:val="39373D"/>
          <w:sz w:val="18"/>
          <w:szCs w:val="18"/>
        </w:rPr>
        <w:t xml:space="preserve">4           </w:t>
      </w:r>
      <w:r>
        <w:rPr>
          <w:color w:val="37373A"/>
          <w:sz w:val="18"/>
          <w:szCs w:val="18"/>
        </w:rPr>
        <w:t>0</w:t>
      </w:r>
    </w:p>
    <w:p w:rsidR="00C34CE6" w:rsidRDefault="00AA688C">
      <w:pPr>
        <w:spacing w:before="76"/>
        <w:ind w:left="52" w:right="-46"/>
        <w:rPr>
          <w:sz w:val="18"/>
          <w:szCs w:val="18"/>
        </w:rPr>
      </w:pPr>
      <w:r>
        <w:rPr>
          <w:color w:val="343534"/>
          <w:sz w:val="18"/>
          <w:szCs w:val="18"/>
        </w:rPr>
        <w:t xml:space="preserve">1            </w:t>
      </w:r>
      <w:r>
        <w:rPr>
          <w:color w:val="2E2E33"/>
          <w:sz w:val="18"/>
          <w:szCs w:val="18"/>
        </w:rPr>
        <w:t xml:space="preserve">1           </w:t>
      </w:r>
      <w:r>
        <w:rPr>
          <w:color w:val="363136"/>
          <w:sz w:val="18"/>
          <w:szCs w:val="18"/>
        </w:rPr>
        <w:t>0</w:t>
      </w:r>
    </w:p>
    <w:p w:rsidR="00C34CE6" w:rsidRDefault="00AA688C">
      <w:pPr>
        <w:spacing w:before="68"/>
        <w:ind w:right="-45"/>
        <w:rPr>
          <w:sz w:val="18"/>
          <w:szCs w:val="18"/>
        </w:rPr>
      </w:pPr>
      <w:r>
        <w:rPr>
          <w:color w:val="383638"/>
          <w:sz w:val="18"/>
          <w:szCs w:val="18"/>
        </w:rPr>
        <w:t xml:space="preserve">45         </w:t>
      </w:r>
      <w:r>
        <w:rPr>
          <w:color w:val="363436"/>
          <w:sz w:val="18"/>
          <w:szCs w:val="18"/>
        </w:rPr>
        <w:t xml:space="preserve">40          </w:t>
      </w:r>
      <w:r>
        <w:rPr>
          <w:color w:val="383838"/>
          <w:sz w:val="18"/>
          <w:szCs w:val="18"/>
        </w:rPr>
        <w:t>5</w:t>
      </w:r>
    </w:p>
    <w:p w:rsidR="00C34CE6" w:rsidRDefault="00AA688C">
      <w:pPr>
        <w:spacing w:before="41"/>
        <w:rPr>
          <w:sz w:val="21"/>
          <w:szCs w:val="21"/>
        </w:rPr>
      </w:pPr>
      <w:r>
        <w:br w:type="column"/>
      </w:r>
      <w:r>
        <w:rPr>
          <w:color w:val="363636"/>
          <w:sz w:val="18"/>
          <w:szCs w:val="18"/>
        </w:rPr>
        <w:t>0</w:t>
      </w:r>
      <w:r w:rsidR="00F47C88">
        <w:rPr>
          <w:color w:val="363636"/>
          <w:sz w:val="18"/>
          <w:szCs w:val="18"/>
        </w:rPr>
        <w:t xml:space="preserve">              </w:t>
      </w:r>
      <w:r>
        <w:rPr>
          <w:color w:val="363636"/>
          <w:sz w:val="18"/>
          <w:szCs w:val="18"/>
        </w:rPr>
        <w:t xml:space="preserve"> </w:t>
      </w:r>
      <w:r w:rsidR="00A92F70">
        <w:rPr>
          <w:color w:val="363636"/>
          <w:sz w:val="18"/>
          <w:szCs w:val="18"/>
        </w:rPr>
        <w:t xml:space="preserve">   </w:t>
      </w:r>
      <w:r>
        <w:rPr>
          <w:color w:val="2D2C2E"/>
          <w:sz w:val="21"/>
          <w:szCs w:val="21"/>
        </w:rPr>
        <w:t>White</w:t>
      </w:r>
    </w:p>
    <w:p w:rsidR="00C34CE6" w:rsidRDefault="00AA688C">
      <w:pPr>
        <w:spacing w:before="46"/>
        <w:rPr>
          <w:sz w:val="21"/>
          <w:szCs w:val="21"/>
        </w:rPr>
      </w:pPr>
      <w:r>
        <w:rPr>
          <w:color w:val="303035"/>
          <w:sz w:val="18"/>
          <w:szCs w:val="18"/>
        </w:rPr>
        <w:t xml:space="preserve">0                   </w:t>
      </w:r>
      <w:r>
        <w:rPr>
          <w:color w:val="313135"/>
          <w:sz w:val="21"/>
          <w:szCs w:val="21"/>
        </w:rPr>
        <w:t>Black</w:t>
      </w:r>
    </w:p>
    <w:p w:rsidR="00C34CE6" w:rsidRDefault="00AA688C">
      <w:pPr>
        <w:spacing w:before="46"/>
        <w:rPr>
          <w:sz w:val="21"/>
          <w:szCs w:val="21"/>
        </w:rPr>
      </w:pPr>
      <w:r>
        <w:rPr>
          <w:color w:val="3A3A3A"/>
          <w:sz w:val="18"/>
          <w:szCs w:val="18"/>
        </w:rPr>
        <w:t xml:space="preserve">0                   </w:t>
      </w:r>
      <w:r>
        <w:rPr>
          <w:color w:val="353338"/>
          <w:sz w:val="21"/>
          <w:szCs w:val="21"/>
        </w:rPr>
        <w:t>Pacific Isl</w:t>
      </w:r>
    </w:p>
    <w:p w:rsidR="00C34CE6" w:rsidRDefault="00AA688C">
      <w:pPr>
        <w:spacing w:before="44"/>
        <w:ind w:right="-51"/>
        <w:rPr>
          <w:sz w:val="21"/>
          <w:szCs w:val="21"/>
        </w:rPr>
      </w:pPr>
      <w:r>
        <w:rPr>
          <w:color w:val="363636"/>
          <w:sz w:val="18"/>
          <w:szCs w:val="18"/>
        </w:rPr>
        <w:t xml:space="preserve">0                   </w:t>
      </w:r>
      <w:r>
        <w:rPr>
          <w:color w:val="353334"/>
          <w:sz w:val="21"/>
          <w:szCs w:val="21"/>
        </w:rPr>
        <w:t>Native Amer</w:t>
      </w:r>
    </w:p>
    <w:p w:rsidR="00C34CE6" w:rsidRDefault="00AA688C">
      <w:pPr>
        <w:spacing w:before="44"/>
        <w:rPr>
          <w:sz w:val="21"/>
          <w:szCs w:val="21"/>
        </w:rPr>
      </w:pPr>
      <w:r>
        <w:rPr>
          <w:color w:val="39393D"/>
          <w:sz w:val="18"/>
          <w:szCs w:val="18"/>
        </w:rPr>
        <w:t xml:space="preserve">0                   </w:t>
      </w:r>
      <w:r>
        <w:rPr>
          <w:color w:val="353338"/>
          <w:sz w:val="21"/>
          <w:szCs w:val="21"/>
        </w:rPr>
        <w:t>Asian</w:t>
      </w:r>
    </w:p>
    <w:p w:rsidR="00C34CE6" w:rsidRDefault="00AA688C">
      <w:pPr>
        <w:spacing w:before="41"/>
        <w:rPr>
          <w:sz w:val="21"/>
          <w:szCs w:val="21"/>
        </w:rPr>
      </w:pPr>
      <w:r>
        <w:rPr>
          <w:color w:val="363639"/>
          <w:sz w:val="18"/>
          <w:szCs w:val="18"/>
        </w:rPr>
        <w:t xml:space="preserve">0                 </w:t>
      </w:r>
      <w:r>
        <w:rPr>
          <w:color w:val="353336"/>
          <w:sz w:val="21"/>
          <w:szCs w:val="21"/>
        </w:rPr>
        <w:t>Total</w:t>
      </w:r>
    </w:p>
    <w:p w:rsidR="00C34CE6" w:rsidRDefault="00AA688C">
      <w:pPr>
        <w:spacing w:before="60"/>
        <w:rPr>
          <w:sz w:val="18"/>
          <w:szCs w:val="18"/>
        </w:rPr>
      </w:pPr>
      <w:r>
        <w:rPr>
          <w:color w:val="383538"/>
          <w:sz w:val="18"/>
          <w:szCs w:val="18"/>
        </w:rPr>
        <w:t>0</w:t>
      </w:r>
    </w:p>
    <w:p w:rsidR="00C34CE6" w:rsidRDefault="00AA688C">
      <w:pPr>
        <w:spacing w:before="51"/>
        <w:ind w:left="-32" w:right="-34"/>
        <w:jc w:val="center"/>
        <w:rPr>
          <w:rFonts w:ascii="Verdana" w:eastAsia="Verdana" w:hAnsi="Verdana" w:cs="Verdana"/>
          <w:sz w:val="19"/>
          <w:szCs w:val="19"/>
        </w:rPr>
      </w:pPr>
      <w:r>
        <w:br w:type="column"/>
      </w:r>
      <w:r>
        <w:rPr>
          <w:rFonts w:ascii="Verdana" w:eastAsia="Verdana" w:hAnsi="Verdana" w:cs="Verdana"/>
          <w:b/>
          <w:color w:val="2E2E30"/>
          <w:sz w:val="19"/>
          <w:szCs w:val="19"/>
        </w:rPr>
        <w:t>248</w:t>
      </w:r>
    </w:p>
    <w:p w:rsidR="00C34CE6" w:rsidRDefault="00AA688C">
      <w:pPr>
        <w:spacing w:before="74"/>
        <w:ind w:left="72" w:right="-27"/>
        <w:jc w:val="center"/>
        <w:rPr>
          <w:sz w:val="18"/>
          <w:szCs w:val="18"/>
        </w:rPr>
      </w:pPr>
      <w:r>
        <w:rPr>
          <w:color w:val="383438"/>
          <w:sz w:val="18"/>
          <w:szCs w:val="18"/>
        </w:rPr>
        <w:t>26</w:t>
      </w:r>
    </w:p>
    <w:p w:rsidR="00C34CE6" w:rsidRDefault="00AA688C">
      <w:pPr>
        <w:spacing w:before="82"/>
        <w:ind w:left="172" w:right="-28"/>
        <w:jc w:val="center"/>
        <w:rPr>
          <w:sz w:val="18"/>
          <w:szCs w:val="18"/>
        </w:rPr>
      </w:pPr>
      <w:r>
        <w:rPr>
          <w:color w:val="343035"/>
          <w:sz w:val="18"/>
          <w:szCs w:val="18"/>
        </w:rPr>
        <w:t>0</w:t>
      </w:r>
    </w:p>
    <w:p w:rsidR="00C34CE6" w:rsidRDefault="00AA688C">
      <w:pPr>
        <w:spacing w:before="81"/>
        <w:ind w:left="172" w:right="-28"/>
        <w:jc w:val="center"/>
        <w:rPr>
          <w:sz w:val="18"/>
          <w:szCs w:val="18"/>
        </w:rPr>
      </w:pPr>
      <w:r>
        <w:rPr>
          <w:color w:val="363636"/>
          <w:sz w:val="18"/>
          <w:szCs w:val="18"/>
        </w:rPr>
        <w:t>0</w:t>
      </w:r>
    </w:p>
    <w:p w:rsidR="00C34CE6" w:rsidRDefault="00AA688C">
      <w:pPr>
        <w:spacing w:before="75"/>
        <w:jc w:val="right"/>
        <w:rPr>
          <w:sz w:val="18"/>
          <w:szCs w:val="18"/>
        </w:rPr>
      </w:pPr>
      <w:r>
        <w:rPr>
          <w:color w:val="37373E"/>
          <w:sz w:val="18"/>
          <w:szCs w:val="18"/>
        </w:rPr>
        <w:t>2</w:t>
      </w:r>
    </w:p>
    <w:p w:rsidR="00C34CE6" w:rsidRDefault="00AA688C">
      <w:pPr>
        <w:spacing w:before="77"/>
        <w:ind w:left="-47" w:right="4"/>
        <w:jc w:val="right"/>
        <w:rPr>
          <w:sz w:val="18"/>
          <w:szCs w:val="18"/>
        </w:rPr>
      </w:pPr>
      <w:r>
        <w:rPr>
          <w:color w:val="38383A"/>
          <w:sz w:val="18"/>
          <w:szCs w:val="18"/>
        </w:rPr>
        <w:t>276</w:t>
      </w:r>
    </w:p>
    <w:p w:rsidR="00C34CE6" w:rsidRDefault="00AA688C">
      <w:pPr>
        <w:spacing w:before="51"/>
        <w:ind w:left="59" w:right="-30"/>
        <w:jc w:val="center"/>
        <w:rPr>
          <w:rFonts w:ascii="Verdana" w:eastAsia="Verdana" w:hAnsi="Verdana" w:cs="Verdana"/>
          <w:sz w:val="19"/>
          <w:szCs w:val="19"/>
        </w:rPr>
      </w:pPr>
      <w:r>
        <w:br w:type="column"/>
      </w:r>
      <w:r>
        <w:rPr>
          <w:rFonts w:ascii="Verdana" w:eastAsia="Verdana" w:hAnsi="Verdana" w:cs="Verdana"/>
          <w:b/>
          <w:color w:val="312F33"/>
          <w:sz w:val="19"/>
          <w:szCs w:val="19"/>
        </w:rPr>
        <w:t>89.86%</w:t>
      </w:r>
    </w:p>
    <w:p w:rsidR="00C34CE6" w:rsidRDefault="00AA688C">
      <w:pPr>
        <w:spacing w:before="77"/>
        <w:ind w:left="162" w:right="-30"/>
        <w:jc w:val="center"/>
        <w:rPr>
          <w:sz w:val="18"/>
          <w:szCs w:val="18"/>
        </w:rPr>
      </w:pPr>
      <w:r>
        <w:rPr>
          <w:color w:val="363536"/>
          <w:sz w:val="18"/>
          <w:szCs w:val="18"/>
        </w:rPr>
        <w:t>9.42%</w:t>
      </w:r>
    </w:p>
    <w:p w:rsidR="00C34CE6" w:rsidRDefault="00AA688C">
      <w:pPr>
        <w:spacing w:before="79"/>
        <w:ind w:left="164" w:right="-29"/>
        <w:jc w:val="center"/>
        <w:rPr>
          <w:sz w:val="18"/>
          <w:szCs w:val="18"/>
        </w:rPr>
      </w:pPr>
      <w:r>
        <w:rPr>
          <w:color w:val="333336"/>
          <w:sz w:val="18"/>
          <w:szCs w:val="18"/>
        </w:rPr>
        <w:t>0.00%</w:t>
      </w:r>
    </w:p>
    <w:p w:rsidR="00C34CE6" w:rsidRDefault="00AA688C">
      <w:pPr>
        <w:spacing w:before="81"/>
        <w:ind w:left="164" w:right="-29"/>
        <w:jc w:val="center"/>
        <w:rPr>
          <w:sz w:val="18"/>
          <w:szCs w:val="18"/>
        </w:rPr>
      </w:pPr>
      <w:r>
        <w:rPr>
          <w:color w:val="353435"/>
          <w:sz w:val="18"/>
          <w:szCs w:val="18"/>
        </w:rPr>
        <w:t>0.00%</w:t>
      </w:r>
    </w:p>
    <w:p w:rsidR="00C34CE6" w:rsidRDefault="00AA688C">
      <w:pPr>
        <w:spacing w:before="76"/>
        <w:ind w:left="164" w:right="-30"/>
        <w:jc w:val="center"/>
        <w:rPr>
          <w:sz w:val="18"/>
          <w:szCs w:val="18"/>
        </w:rPr>
      </w:pPr>
      <w:r>
        <w:rPr>
          <w:color w:val="373639"/>
          <w:sz w:val="18"/>
          <w:szCs w:val="18"/>
        </w:rPr>
        <w:t>0.72%</w:t>
      </w:r>
    </w:p>
    <w:p w:rsidR="00C34CE6" w:rsidRDefault="00AA688C">
      <w:pPr>
        <w:spacing w:before="76"/>
        <w:ind w:left="-34" w:right="-34"/>
        <w:jc w:val="center"/>
        <w:rPr>
          <w:sz w:val="18"/>
          <w:szCs w:val="18"/>
        </w:rPr>
      </w:pPr>
      <w:r>
        <w:rPr>
          <w:color w:val="383738"/>
          <w:sz w:val="18"/>
          <w:szCs w:val="18"/>
        </w:rPr>
        <w:t>100.00%</w:t>
      </w:r>
    </w:p>
    <w:p w:rsidR="00C34CE6" w:rsidRDefault="00AA688C">
      <w:pPr>
        <w:spacing w:before="73"/>
        <w:ind w:left="-33" w:right="71"/>
        <w:jc w:val="center"/>
        <w:rPr>
          <w:sz w:val="18"/>
          <w:szCs w:val="18"/>
        </w:rPr>
      </w:pPr>
      <w:r>
        <w:br w:type="column"/>
      </w:r>
      <w:r>
        <w:rPr>
          <w:color w:val="343035"/>
          <w:sz w:val="18"/>
          <w:szCs w:val="18"/>
        </w:rPr>
        <w:t>59.05%</w:t>
      </w:r>
    </w:p>
    <w:p w:rsidR="00C34CE6" w:rsidRDefault="00AA688C">
      <w:pPr>
        <w:spacing w:before="78"/>
        <w:ind w:left="72" w:right="71"/>
        <w:jc w:val="center"/>
        <w:rPr>
          <w:sz w:val="18"/>
          <w:szCs w:val="18"/>
        </w:rPr>
      </w:pPr>
      <w:r>
        <w:rPr>
          <w:color w:val="363636"/>
          <w:sz w:val="18"/>
          <w:szCs w:val="18"/>
        </w:rPr>
        <w:t>6.19%</w:t>
      </w:r>
    </w:p>
    <w:p w:rsidR="00C34CE6" w:rsidRDefault="00AA688C">
      <w:pPr>
        <w:spacing w:before="82"/>
        <w:ind w:left="72" w:right="73"/>
        <w:jc w:val="center"/>
        <w:rPr>
          <w:sz w:val="18"/>
          <w:szCs w:val="18"/>
        </w:rPr>
      </w:pPr>
      <w:r>
        <w:rPr>
          <w:color w:val="353136"/>
          <w:sz w:val="18"/>
          <w:szCs w:val="18"/>
        </w:rPr>
        <w:t>0.00%</w:t>
      </w:r>
    </w:p>
    <w:p w:rsidR="00C34CE6" w:rsidRDefault="00AA688C">
      <w:pPr>
        <w:spacing w:before="78"/>
        <w:ind w:left="72" w:right="73"/>
        <w:jc w:val="center"/>
        <w:rPr>
          <w:sz w:val="18"/>
          <w:szCs w:val="18"/>
        </w:rPr>
      </w:pPr>
      <w:r>
        <w:rPr>
          <w:color w:val="363537"/>
          <w:sz w:val="18"/>
          <w:szCs w:val="18"/>
        </w:rPr>
        <w:t>0.00%</w:t>
      </w:r>
    </w:p>
    <w:p w:rsidR="00C34CE6" w:rsidRDefault="00AA688C">
      <w:pPr>
        <w:spacing w:before="78"/>
        <w:ind w:left="72" w:right="72"/>
        <w:jc w:val="center"/>
        <w:rPr>
          <w:sz w:val="18"/>
          <w:szCs w:val="18"/>
        </w:rPr>
      </w:pPr>
      <w:r>
        <w:rPr>
          <w:color w:val="353438"/>
          <w:sz w:val="18"/>
          <w:szCs w:val="18"/>
        </w:rPr>
        <w:t>0.48%</w:t>
      </w:r>
    </w:p>
    <w:p w:rsidR="00C34CE6" w:rsidRDefault="00AA688C">
      <w:pPr>
        <w:spacing w:before="76"/>
        <w:ind w:left="-33" w:right="72"/>
        <w:jc w:val="center"/>
        <w:rPr>
          <w:sz w:val="18"/>
          <w:szCs w:val="18"/>
        </w:rPr>
        <w:sectPr w:rsidR="00C34CE6">
          <w:type w:val="continuous"/>
          <w:pgSz w:w="11900" w:h="15500"/>
          <w:pgMar w:top="1400" w:right="1180" w:bottom="280" w:left="980" w:header="720" w:footer="720" w:gutter="0"/>
          <w:cols w:num="6" w:space="720" w:equalWidth="0">
            <w:col w:w="1465" w:space="1087"/>
            <w:col w:w="1400" w:space="455"/>
            <w:col w:w="2024" w:space="707"/>
            <w:col w:w="317" w:space="527"/>
            <w:col w:w="724" w:space="294"/>
            <w:col w:w="740"/>
          </w:cols>
        </w:sectPr>
      </w:pPr>
      <w:r>
        <w:rPr>
          <w:color w:val="3C3A3E"/>
          <w:sz w:val="18"/>
          <w:szCs w:val="18"/>
        </w:rPr>
        <w:t>65.71%</w:t>
      </w:r>
    </w:p>
    <w:p w:rsidR="00C34CE6" w:rsidRDefault="00AA688C" w:rsidP="00F47C88">
      <w:pPr>
        <w:spacing w:before="19"/>
        <w:ind w:right="-52"/>
        <w:rPr>
          <w:sz w:val="21"/>
          <w:szCs w:val="21"/>
        </w:rPr>
      </w:pPr>
      <w:r>
        <w:rPr>
          <w:color w:val="343336"/>
          <w:sz w:val="21"/>
          <w:szCs w:val="21"/>
        </w:rPr>
        <w:t>HAMPTON</w:t>
      </w:r>
    </w:p>
    <w:p w:rsidR="00C34CE6" w:rsidRDefault="00AA688C" w:rsidP="00F47C88">
      <w:pPr>
        <w:rPr>
          <w:sz w:val="21"/>
          <w:szCs w:val="21"/>
        </w:rPr>
      </w:pPr>
      <w:r>
        <w:rPr>
          <w:color w:val="3E3B3D"/>
          <w:sz w:val="21"/>
          <w:szCs w:val="21"/>
        </w:rPr>
        <w:t>HATFIELD</w:t>
      </w:r>
    </w:p>
    <w:p w:rsidR="00C34CE6" w:rsidRPr="00F47C88" w:rsidRDefault="00AA688C" w:rsidP="00F47C88">
      <w:pPr>
        <w:spacing w:before="50"/>
        <w:ind w:left="1" w:right="-47"/>
        <w:rPr>
          <w:sz w:val="18"/>
          <w:szCs w:val="18"/>
        </w:rPr>
      </w:pPr>
      <w:r>
        <w:br w:type="column"/>
      </w:r>
      <w:r>
        <w:rPr>
          <w:color w:val="353438"/>
          <w:sz w:val="18"/>
          <w:szCs w:val="18"/>
        </w:rPr>
        <w:t xml:space="preserve">1            </w:t>
      </w:r>
      <w:r>
        <w:rPr>
          <w:color w:val="333336"/>
          <w:sz w:val="18"/>
          <w:szCs w:val="18"/>
        </w:rPr>
        <w:t xml:space="preserve">1           </w:t>
      </w:r>
      <w:r>
        <w:rPr>
          <w:color w:val="363136"/>
          <w:sz w:val="18"/>
          <w:szCs w:val="18"/>
        </w:rPr>
        <w:t xml:space="preserve">0          </w:t>
      </w:r>
      <w:r>
        <w:rPr>
          <w:color w:val="363337"/>
          <w:sz w:val="18"/>
          <w:szCs w:val="18"/>
        </w:rPr>
        <w:t>0</w:t>
      </w:r>
    </w:p>
    <w:p w:rsidR="00C34CE6" w:rsidRDefault="00AA688C">
      <w:pPr>
        <w:ind w:right="-47"/>
        <w:rPr>
          <w:sz w:val="18"/>
          <w:szCs w:val="18"/>
        </w:rPr>
      </w:pPr>
      <w:r>
        <w:rPr>
          <w:color w:val="3B3B40"/>
          <w:sz w:val="18"/>
          <w:szCs w:val="18"/>
        </w:rPr>
        <w:t xml:space="preserve">2            </w:t>
      </w:r>
      <w:r>
        <w:rPr>
          <w:color w:val="3A3A3E"/>
          <w:sz w:val="18"/>
          <w:szCs w:val="18"/>
        </w:rPr>
        <w:t xml:space="preserve">2           </w:t>
      </w:r>
      <w:r>
        <w:rPr>
          <w:color w:val="3A3A3A"/>
          <w:sz w:val="18"/>
          <w:szCs w:val="18"/>
        </w:rPr>
        <w:t xml:space="preserve">0          </w:t>
      </w:r>
      <w:r>
        <w:rPr>
          <w:color w:val="393939"/>
          <w:sz w:val="18"/>
          <w:szCs w:val="18"/>
        </w:rPr>
        <w:t>0</w:t>
      </w:r>
    </w:p>
    <w:p w:rsidR="00C34CE6" w:rsidRPr="00A92F70" w:rsidRDefault="00AA688C">
      <w:pPr>
        <w:spacing w:before="21"/>
      </w:pPr>
      <w:r>
        <w:br w:type="column"/>
      </w:r>
      <w:r>
        <w:rPr>
          <w:b/>
          <w:color w:val="252325"/>
          <w:sz w:val="21"/>
          <w:szCs w:val="21"/>
        </w:rPr>
        <w:t>Non Resident Arrests</w:t>
      </w:r>
    </w:p>
    <w:p w:rsidR="00C34CE6" w:rsidRDefault="00AA688C">
      <w:pPr>
        <w:tabs>
          <w:tab w:val="left" w:pos="2380"/>
        </w:tabs>
        <w:spacing w:before="67" w:line="248" w:lineRule="auto"/>
        <w:ind w:left="1306" w:right="195" w:hanging="336"/>
        <w:rPr>
          <w:sz w:val="16"/>
          <w:szCs w:val="16"/>
        </w:rPr>
        <w:sectPr w:rsidR="00C34CE6">
          <w:type w:val="continuous"/>
          <w:pgSz w:w="11900" w:h="15500"/>
          <w:pgMar w:top="1400" w:right="1180" w:bottom="280" w:left="980" w:header="720" w:footer="720" w:gutter="0"/>
          <w:cols w:num="3" w:space="720" w:equalWidth="0">
            <w:col w:w="1042" w:space="1561"/>
            <w:col w:w="1910" w:space="2072"/>
            <w:col w:w="3155"/>
          </w:cols>
        </w:sectPr>
      </w:pPr>
      <w:r>
        <w:rPr>
          <w:b/>
          <w:color w:val="535253"/>
          <w:sz w:val="15"/>
          <w:szCs w:val="15"/>
        </w:rPr>
        <w:t xml:space="preserve">% </w:t>
      </w:r>
      <w:r>
        <w:rPr>
          <w:i/>
          <w:color w:val="535253"/>
          <w:sz w:val="16"/>
          <w:szCs w:val="16"/>
        </w:rPr>
        <w:t xml:space="preserve">ofNon Resident      </w:t>
      </w:r>
      <w:r>
        <w:rPr>
          <w:b/>
          <w:color w:val="535253"/>
          <w:sz w:val="15"/>
          <w:szCs w:val="15"/>
        </w:rPr>
        <w:t xml:space="preserve">% </w:t>
      </w:r>
      <w:r>
        <w:rPr>
          <w:i/>
          <w:color w:val="535253"/>
          <w:sz w:val="16"/>
          <w:szCs w:val="16"/>
        </w:rPr>
        <w:t xml:space="preserve">of Toto/ </w:t>
      </w:r>
      <w:r>
        <w:rPr>
          <w:i/>
          <w:color w:val="5D5C5E"/>
          <w:sz w:val="16"/>
          <w:szCs w:val="16"/>
        </w:rPr>
        <w:t>Arrests</w:t>
      </w:r>
      <w:r>
        <w:rPr>
          <w:i/>
          <w:color w:val="5D5C5E"/>
          <w:sz w:val="16"/>
          <w:szCs w:val="16"/>
        </w:rPr>
        <w:tab/>
      </w:r>
      <w:r w:rsidR="00F47C88">
        <w:rPr>
          <w:i/>
          <w:color w:val="5D5C5E"/>
          <w:position w:val="2"/>
          <w:sz w:val="16"/>
          <w:szCs w:val="16"/>
        </w:rPr>
        <w:t>Ar</w:t>
      </w:r>
    </w:p>
    <w:p w:rsidR="00F47C88" w:rsidRDefault="00AA688C" w:rsidP="00F47C88">
      <w:pPr>
        <w:spacing w:before="21" w:line="283" w:lineRule="auto"/>
        <w:ind w:right="-36"/>
        <w:rPr>
          <w:color w:val="363638"/>
          <w:sz w:val="21"/>
          <w:szCs w:val="21"/>
        </w:rPr>
      </w:pPr>
      <w:r>
        <w:rPr>
          <w:color w:val="373638"/>
          <w:sz w:val="21"/>
          <w:szCs w:val="21"/>
        </w:rPr>
        <w:t xml:space="preserve">HAWLEY </w:t>
      </w:r>
      <w:r>
        <w:rPr>
          <w:color w:val="363637"/>
          <w:sz w:val="21"/>
          <w:szCs w:val="21"/>
        </w:rPr>
        <w:t xml:space="preserve">HAYDENVILLE </w:t>
      </w:r>
      <w:r>
        <w:rPr>
          <w:color w:val="343337"/>
          <w:sz w:val="21"/>
          <w:szCs w:val="21"/>
        </w:rPr>
        <w:t xml:space="preserve">HOMELESS </w:t>
      </w:r>
      <w:r>
        <w:rPr>
          <w:color w:val="343135"/>
          <w:sz w:val="21"/>
          <w:szCs w:val="21"/>
        </w:rPr>
        <w:t xml:space="preserve">HUNTINGTON </w:t>
      </w:r>
      <w:r>
        <w:rPr>
          <w:color w:val="353536"/>
          <w:sz w:val="21"/>
          <w:szCs w:val="21"/>
        </w:rPr>
        <w:t xml:space="preserve">INDIAN ORCHARD </w:t>
      </w:r>
      <w:r>
        <w:rPr>
          <w:color w:val="333136"/>
          <w:sz w:val="21"/>
          <w:szCs w:val="21"/>
        </w:rPr>
        <w:t xml:space="preserve">LAKE PLEASANT </w:t>
      </w:r>
      <w:r>
        <w:rPr>
          <w:color w:val="383638"/>
          <w:sz w:val="21"/>
          <w:szCs w:val="21"/>
        </w:rPr>
        <w:t xml:space="preserve">MILLERS FALLS </w:t>
      </w:r>
      <w:r>
        <w:rPr>
          <w:color w:val="363437"/>
          <w:sz w:val="21"/>
          <w:szCs w:val="21"/>
        </w:rPr>
        <w:t xml:space="preserve">MONTAGUE </w:t>
      </w:r>
      <w:r w:rsidR="00F47C88">
        <w:rPr>
          <w:color w:val="363638"/>
          <w:sz w:val="21"/>
          <w:szCs w:val="21"/>
        </w:rPr>
        <w:t>MONTAGUE C.</w:t>
      </w:r>
    </w:p>
    <w:p w:rsidR="00C34CE6" w:rsidRDefault="00AA688C" w:rsidP="00F47C88">
      <w:pPr>
        <w:spacing w:before="21" w:line="283" w:lineRule="auto"/>
        <w:ind w:right="-36"/>
        <w:rPr>
          <w:sz w:val="21"/>
          <w:szCs w:val="21"/>
        </w:rPr>
      </w:pPr>
      <w:r>
        <w:rPr>
          <w:color w:val="333034"/>
          <w:sz w:val="21"/>
          <w:szCs w:val="21"/>
        </w:rPr>
        <w:t>NEW SALEM</w:t>
      </w:r>
    </w:p>
    <w:p w:rsidR="00C34CE6" w:rsidRDefault="00AA688C" w:rsidP="00F47C88">
      <w:pPr>
        <w:spacing w:line="282" w:lineRule="auto"/>
        <w:ind w:right="176"/>
        <w:rPr>
          <w:sz w:val="21"/>
          <w:szCs w:val="21"/>
        </w:rPr>
      </w:pPr>
      <w:r>
        <w:rPr>
          <w:color w:val="39383B"/>
          <w:sz w:val="21"/>
          <w:szCs w:val="21"/>
        </w:rPr>
        <w:t xml:space="preserve">NORTH ADAMS </w:t>
      </w:r>
      <w:r w:rsidR="00F47C88">
        <w:rPr>
          <w:color w:val="333134"/>
          <w:sz w:val="21"/>
          <w:szCs w:val="21"/>
        </w:rPr>
        <w:t>NORTHAMPTO</w:t>
      </w:r>
      <w:r>
        <w:rPr>
          <w:color w:val="373738"/>
          <w:sz w:val="21"/>
          <w:szCs w:val="21"/>
        </w:rPr>
        <w:t xml:space="preserve">NORTHFIELD </w:t>
      </w:r>
      <w:r>
        <w:rPr>
          <w:color w:val="383738"/>
          <w:sz w:val="21"/>
          <w:szCs w:val="21"/>
        </w:rPr>
        <w:t xml:space="preserve">ORANGE </w:t>
      </w:r>
      <w:r w:rsidR="00F47C88">
        <w:rPr>
          <w:color w:val="39383A"/>
          <w:sz w:val="21"/>
          <w:szCs w:val="21"/>
        </w:rPr>
        <w:t>SHELBURNE F.</w:t>
      </w:r>
      <w:r>
        <w:rPr>
          <w:color w:val="39383A"/>
          <w:sz w:val="21"/>
          <w:szCs w:val="21"/>
        </w:rPr>
        <w:t xml:space="preserve"> </w:t>
      </w:r>
      <w:r>
        <w:rPr>
          <w:color w:val="3C3B3D"/>
          <w:sz w:val="21"/>
          <w:szCs w:val="21"/>
        </w:rPr>
        <w:t xml:space="preserve">SHUTESBURY </w:t>
      </w:r>
      <w:r>
        <w:rPr>
          <w:color w:val="373638"/>
          <w:sz w:val="21"/>
          <w:szCs w:val="21"/>
        </w:rPr>
        <w:t xml:space="preserve">SPRINGFIELD </w:t>
      </w:r>
      <w:r>
        <w:rPr>
          <w:color w:val="39383A"/>
          <w:sz w:val="21"/>
          <w:szCs w:val="21"/>
        </w:rPr>
        <w:t xml:space="preserve">SUNDERLAND </w:t>
      </w:r>
      <w:r>
        <w:rPr>
          <w:color w:val="363636"/>
          <w:sz w:val="21"/>
          <w:szCs w:val="21"/>
        </w:rPr>
        <w:t>SUTTON</w:t>
      </w:r>
    </w:p>
    <w:p w:rsidR="00C34CE6" w:rsidRDefault="00F47C88" w:rsidP="00F47C88">
      <w:pPr>
        <w:spacing w:before="5" w:line="294" w:lineRule="auto"/>
        <w:ind w:right="395"/>
        <w:rPr>
          <w:sz w:val="21"/>
          <w:szCs w:val="21"/>
        </w:rPr>
      </w:pPr>
      <w:r>
        <w:rPr>
          <w:color w:val="3A393B"/>
          <w:sz w:val="21"/>
          <w:szCs w:val="21"/>
        </w:rPr>
        <w:t>TURNERS F.</w:t>
      </w:r>
      <w:r w:rsidR="00AA688C">
        <w:rPr>
          <w:color w:val="3A393B"/>
          <w:sz w:val="21"/>
          <w:szCs w:val="21"/>
        </w:rPr>
        <w:t xml:space="preserve"> </w:t>
      </w:r>
      <w:r w:rsidR="00AA688C">
        <w:rPr>
          <w:color w:val="302F31"/>
          <w:sz w:val="21"/>
          <w:szCs w:val="21"/>
        </w:rPr>
        <w:t>UNKNOWN</w:t>
      </w:r>
    </w:p>
    <w:p w:rsidR="00C34CE6" w:rsidRDefault="00AA688C" w:rsidP="00F47C88">
      <w:pPr>
        <w:spacing w:line="220" w:lineRule="exact"/>
        <w:rPr>
          <w:sz w:val="21"/>
          <w:szCs w:val="21"/>
        </w:rPr>
      </w:pPr>
      <w:r>
        <w:rPr>
          <w:color w:val="3B3A3C"/>
          <w:sz w:val="21"/>
          <w:szCs w:val="21"/>
        </w:rPr>
        <w:t>W HAWLEY</w:t>
      </w:r>
    </w:p>
    <w:p w:rsidR="00C34CE6" w:rsidRDefault="00AA688C" w:rsidP="00F47C88">
      <w:pPr>
        <w:spacing w:before="37" w:line="258" w:lineRule="auto"/>
        <w:ind w:right="526"/>
        <w:rPr>
          <w:sz w:val="21"/>
          <w:szCs w:val="21"/>
        </w:rPr>
      </w:pPr>
      <w:r>
        <w:rPr>
          <w:color w:val="373538"/>
          <w:sz w:val="21"/>
          <w:szCs w:val="21"/>
        </w:rPr>
        <w:t xml:space="preserve">WILMINGTON </w:t>
      </w:r>
      <w:r>
        <w:rPr>
          <w:color w:val="383738"/>
          <w:sz w:val="21"/>
          <w:szCs w:val="21"/>
        </w:rPr>
        <w:t>WINCH</w:t>
      </w:r>
    </w:p>
    <w:p w:rsidR="00C34CE6" w:rsidRDefault="00AA688C">
      <w:pPr>
        <w:spacing w:before="53"/>
        <w:ind w:left="107" w:right="-47"/>
        <w:rPr>
          <w:sz w:val="18"/>
          <w:szCs w:val="18"/>
        </w:rPr>
      </w:pPr>
      <w:r>
        <w:br w:type="column"/>
      </w:r>
      <w:r>
        <w:rPr>
          <w:color w:val="2E3335"/>
          <w:sz w:val="18"/>
          <w:szCs w:val="18"/>
        </w:rPr>
        <w:t xml:space="preserve">1            </w:t>
      </w:r>
      <w:r>
        <w:rPr>
          <w:color w:val="37373A"/>
          <w:sz w:val="18"/>
          <w:szCs w:val="18"/>
        </w:rPr>
        <w:t xml:space="preserve">1           </w:t>
      </w:r>
      <w:r>
        <w:rPr>
          <w:color w:val="353538"/>
          <w:sz w:val="18"/>
          <w:szCs w:val="18"/>
        </w:rPr>
        <w:t>0</w:t>
      </w:r>
    </w:p>
    <w:p w:rsidR="00C34CE6" w:rsidRDefault="00AA688C">
      <w:pPr>
        <w:spacing w:before="76"/>
        <w:ind w:left="107" w:right="-46"/>
        <w:rPr>
          <w:sz w:val="18"/>
          <w:szCs w:val="18"/>
        </w:rPr>
      </w:pPr>
      <w:r>
        <w:rPr>
          <w:color w:val="35383A"/>
          <w:sz w:val="18"/>
          <w:szCs w:val="18"/>
        </w:rPr>
        <w:t xml:space="preserve">1            </w:t>
      </w:r>
      <w:r>
        <w:rPr>
          <w:color w:val="393639"/>
          <w:sz w:val="18"/>
          <w:szCs w:val="18"/>
        </w:rPr>
        <w:t xml:space="preserve">0           </w:t>
      </w:r>
      <w:r>
        <w:rPr>
          <w:color w:val="373A3A"/>
          <w:sz w:val="18"/>
          <w:szCs w:val="18"/>
        </w:rPr>
        <w:t>1</w:t>
      </w:r>
    </w:p>
    <w:p w:rsidR="00C34CE6" w:rsidRDefault="00AA688C">
      <w:pPr>
        <w:spacing w:before="76"/>
        <w:ind w:left="102" w:right="-42"/>
        <w:rPr>
          <w:sz w:val="18"/>
          <w:szCs w:val="18"/>
        </w:rPr>
      </w:pPr>
      <w:r>
        <w:rPr>
          <w:color w:val="3B3B3B"/>
          <w:sz w:val="18"/>
          <w:szCs w:val="18"/>
        </w:rPr>
        <w:t xml:space="preserve">3            </w:t>
      </w:r>
      <w:r>
        <w:rPr>
          <w:color w:val="3B383B"/>
          <w:sz w:val="18"/>
          <w:szCs w:val="18"/>
        </w:rPr>
        <w:t xml:space="preserve">3           </w:t>
      </w:r>
      <w:r>
        <w:rPr>
          <w:color w:val="37373A"/>
          <w:sz w:val="18"/>
          <w:szCs w:val="18"/>
        </w:rPr>
        <w:t>0</w:t>
      </w:r>
    </w:p>
    <w:p w:rsidR="00C34CE6" w:rsidRDefault="00AA688C">
      <w:pPr>
        <w:spacing w:before="76"/>
        <w:ind w:left="107" w:right="-47"/>
        <w:rPr>
          <w:sz w:val="18"/>
          <w:szCs w:val="18"/>
        </w:rPr>
      </w:pPr>
      <w:r>
        <w:rPr>
          <w:color w:val="36393B"/>
          <w:sz w:val="18"/>
          <w:szCs w:val="18"/>
        </w:rPr>
        <w:t xml:space="preserve">1            </w:t>
      </w:r>
      <w:r>
        <w:rPr>
          <w:color w:val="37373A"/>
          <w:sz w:val="18"/>
          <w:szCs w:val="18"/>
        </w:rPr>
        <w:t xml:space="preserve">1           </w:t>
      </w:r>
      <w:r>
        <w:rPr>
          <w:color w:val="373737"/>
          <w:sz w:val="18"/>
          <w:szCs w:val="18"/>
        </w:rPr>
        <w:t>0</w:t>
      </w:r>
    </w:p>
    <w:p w:rsidR="00C34CE6" w:rsidRDefault="00AA688C">
      <w:pPr>
        <w:spacing w:before="81"/>
        <w:ind w:left="106" w:right="-43"/>
        <w:rPr>
          <w:sz w:val="18"/>
          <w:szCs w:val="18"/>
        </w:rPr>
      </w:pPr>
      <w:r>
        <w:rPr>
          <w:color w:val="3A3A3A"/>
          <w:sz w:val="18"/>
          <w:szCs w:val="18"/>
        </w:rPr>
        <w:t xml:space="preserve">2            </w:t>
      </w:r>
      <w:r>
        <w:rPr>
          <w:color w:val="393639"/>
          <w:sz w:val="18"/>
          <w:szCs w:val="18"/>
        </w:rPr>
        <w:t xml:space="preserve">0           </w:t>
      </w:r>
      <w:r>
        <w:rPr>
          <w:color w:val="363639"/>
          <w:sz w:val="18"/>
          <w:szCs w:val="18"/>
        </w:rPr>
        <w:t>0</w:t>
      </w:r>
    </w:p>
    <w:p w:rsidR="00C34CE6" w:rsidRDefault="00AA688C">
      <w:pPr>
        <w:spacing w:before="81"/>
        <w:ind w:left="109" w:right="-47"/>
        <w:rPr>
          <w:sz w:val="18"/>
          <w:szCs w:val="18"/>
        </w:rPr>
      </w:pPr>
      <w:r>
        <w:rPr>
          <w:color w:val="38383B"/>
          <w:sz w:val="18"/>
          <w:szCs w:val="18"/>
        </w:rPr>
        <w:t xml:space="preserve">7            </w:t>
      </w:r>
      <w:r>
        <w:rPr>
          <w:color w:val="37373A"/>
          <w:sz w:val="18"/>
          <w:szCs w:val="18"/>
        </w:rPr>
        <w:t xml:space="preserve">7           </w:t>
      </w:r>
      <w:r>
        <w:rPr>
          <w:color w:val="363639"/>
          <w:sz w:val="18"/>
          <w:szCs w:val="18"/>
        </w:rPr>
        <w:t>0</w:t>
      </w:r>
    </w:p>
    <w:p w:rsidR="00C34CE6" w:rsidRDefault="00AA688C">
      <w:pPr>
        <w:spacing w:before="81"/>
        <w:ind w:left="54" w:right="-42"/>
        <w:rPr>
          <w:sz w:val="18"/>
          <w:szCs w:val="18"/>
        </w:rPr>
      </w:pPr>
      <w:r>
        <w:rPr>
          <w:color w:val="3E3E3E"/>
          <w:sz w:val="18"/>
          <w:szCs w:val="18"/>
        </w:rPr>
        <w:t xml:space="preserve">13         </w:t>
      </w:r>
      <w:r>
        <w:rPr>
          <w:color w:val="423D42"/>
          <w:sz w:val="18"/>
          <w:szCs w:val="18"/>
        </w:rPr>
        <w:t xml:space="preserve">13          </w:t>
      </w:r>
      <w:r>
        <w:rPr>
          <w:color w:val="363639"/>
          <w:sz w:val="18"/>
          <w:szCs w:val="18"/>
        </w:rPr>
        <w:t>0</w:t>
      </w:r>
    </w:p>
    <w:p w:rsidR="00C34CE6" w:rsidRDefault="00AA688C">
      <w:pPr>
        <w:spacing w:before="78"/>
        <w:ind w:left="102" w:right="-42"/>
        <w:rPr>
          <w:sz w:val="18"/>
          <w:szCs w:val="18"/>
        </w:rPr>
      </w:pPr>
      <w:r>
        <w:rPr>
          <w:color w:val="3A373A"/>
          <w:sz w:val="18"/>
          <w:szCs w:val="18"/>
        </w:rPr>
        <w:t xml:space="preserve">3            </w:t>
      </w:r>
      <w:r>
        <w:rPr>
          <w:color w:val="38383B"/>
          <w:sz w:val="18"/>
          <w:szCs w:val="18"/>
        </w:rPr>
        <w:t xml:space="preserve">3           </w:t>
      </w:r>
      <w:r>
        <w:rPr>
          <w:color w:val="313136"/>
          <w:sz w:val="18"/>
          <w:szCs w:val="18"/>
        </w:rPr>
        <w:t>0</w:t>
      </w:r>
    </w:p>
    <w:p w:rsidR="00C34CE6" w:rsidRDefault="00AA688C">
      <w:pPr>
        <w:spacing w:before="79"/>
        <w:ind w:left="54" w:right="-43"/>
        <w:rPr>
          <w:sz w:val="18"/>
          <w:szCs w:val="18"/>
        </w:rPr>
      </w:pPr>
      <w:r>
        <w:rPr>
          <w:color w:val="3C3C3C"/>
          <w:sz w:val="18"/>
          <w:szCs w:val="18"/>
        </w:rPr>
        <w:t xml:space="preserve">31         </w:t>
      </w:r>
      <w:r>
        <w:rPr>
          <w:color w:val="3C3A3C"/>
          <w:sz w:val="18"/>
          <w:szCs w:val="18"/>
        </w:rPr>
        <w:t xml:space="preserve">29          </w:t>
      </w:r>
      <w:r>
        <w:rPr>
          <w:color w:val="3D393D"/>
          <w:sz w:val="18"/>
          <w:szCs w:val="18"/>
        </w:rPr>
        <w:t>2</w:t>
      </w:r>
    </w:p>
    <w:p w:rsidR="00C34CE6" w:rsidRDefault="00AA688C">
      <w:pPr>
        <w:spacing w:before="78"/>
        <w:ind w:left="106" w:right="-43"/>
        <w:rPr>
          <w:sz w:val="18"/>
          <w:szCs w:val="18"/>
        </w:rPr>
      </w:pPr>
      <w:r>
        <w:rPr>
          <w:color w:val="37373A"/>
          <w:sz w:val="18"/>
          <w:szCs w:val="18"/>
        </w:rPr>
        <w:t xml:space="preserve">2            </w:t>
      </w:r>
      <w:r>
        <w:rPr>
          <w:color w:val="37333A"/>
          <w:sz w:val="18"/>
          <w:szCs w:val="18"/>
        </w:rPr>
        <w:t xml:space="preserve">2           </w:t>
      </w:r>
      <w:r>
        <w:rPr>
          <w:color w:val="313136"/>
          <w:sz w:val="18"/>
          <w:szCs w:val="18"/>
        </w:rPr>
        <w:t>0</w:t>
      </w:r>
    </w:p>
    <w:p w:rsidR="00C34CE6" w:rsidRDefault="00AA688C">
      <w:pPr>
        <w:spacing w:before="76"/>
        <w:ind w:left="118" w:right="-42"/>
        <w:rPr>
          <w:sz w:val="18"/>
          <w:szCs w:val="18"/>
        </w:rPr>
      </w:pPr>
      <w:r>
        <w:rPr>
          <w:color w:val="383841"/>
          <w:sz w:val="18"/>
          <w:szCs w:val="18"/>
        </w:rPr>
        <w:t xml:space="preserve">1            </w:t>
      </w:r>
      <w:r>
        <w:rPr>
          <w:color w:val="35353C"/>
          <w:sz w:val="18"/>
          <w:szCs w:val="18"/>
        </w:rPr>
        <w:t xml:space="preserve">1           </w:t>
      </w:r>
      <w:r>
        <w:rPr>
          <w:color w:val="37373A"/>
          <w:sz w:val="18"/>
          <w:szCs w:val="18"/>
        </w:rPr>
        <w:t>0</w:t>
      </w:r>
    </w:p>
    <w:p w:rsidR="00C34CE6" w:rsidRDefault="00AA688C">
      <w:pPr>
        <w:spacing w:before="79"/>
        <w:ind w:left="106" w:right="-42"/>
        <w:rPr>
          <w:sz w:val="18"/>
          <w:szCs w:val="18"/>
        </w:rPr>
      </w:pPr>
      <w:r>
        <w:rPr>
          <w:color w:val="373A3E"/>
          <w:sz w:val="18"/>
          <w:szCs w:val="18"/>
        </w:rPr>
        <w:t xml:space="preserve">2            </w:t>
      </w:r>
      <w:r>
        <w:rPr>
          <w:color w:val="312D34"/>
          <w:sz w:val="18"/>
          <w:szCs w:val="18"/>
        </w:rPr>
        <w:t xml:space="preserve">1           </w:t>
      </w:r>
      <w:r>
        <w:rPr>
          <w:color w:val="333037"/>
          <w:sz w:val="18"/>
          <w:szCs w:val="18"/>
        </w:rPr>
        <w:t>1</w:t>
      </w:r>
    </w:p>
    <w:p w:rsidR="00C34CE6" w:rsidRDefault="00AA688C">
      <w:pPr>
        <w:spacing w:before="82"/>
        <w:ind w:left="102" w:right="-42"/>
        <w:rPr>
          <w:sz w:val="18"/>
          <w:szCs w:val="18"/>
        </w:rPr>
      </w:pPr>
      <w:r>
        <w:rPr>
          <w:color w:val="3B3B3B"/>
          <w:sz w:val="18"/>
          <w:szCs w:val="18"/>
        </w:rPr>
        <w:t xml:space="preserve">3            </w:t>
      </w:r>
      <w:r>
        <w:rPr>
          <w:color w:val="3B383B"/>
          <w:sz w:val="18"/>
          <w:szCs w:val="18"/>
        </w:rPr>
        <w:t xml:space="preserve">3           </w:t>
      </w:r>
      <w:r>
        <w:rPr>
          <w:color w:val="373337"/>
          <w:sz w:val="18"/>
          <w:szCs w:val="18"/>
        </w:rPr>
        <w:t>0</w:t>
      </w:r>
    </w:p>
    <w:p w:rsidR="00C34CE6" w:rsidRDefault="00AA688C">
      <w:pPr>
        <w:spacing w:before="76"/>
        <w:ind w:left="103" w:right="-42"/>
        <w:rPr>
          <w:sz w:val="18"/>
          <w:szCs w:val="18"/>
        </w:rPr>
      </w:pPr>
      <w:r>
        <w:rPr>
          <w:color w:val="3A3737"/>
          <w:sz w:val="18"/>
          <w:szCs w:val="18"/>
        </w:rPr>
        <w:t xml:space="preserve">9            </w:t>
      </w:r>
      <w:r>
        <w:rPr>
          <w:color w:val="373337"/>
          <w:sz w:val="18"/>
          <w:szCs w:val="18"/>
        </w:rPr>
        <w:t xml:space="preserve">8           </w:t>
      </w:r>
      <w:r>
        <w:rPr>
          <w:color w:val="313131"/>
          <w:sz w:val="18"/>
          <w:szCs w:val="18"/>
        </w:rPr>
        <w:t>1</w:t>
      </w:r>
    </w:p>
    <w:p w:rsidR="00C34CE6" w:rsidRDefault="00AA688C">
      <w:pPr>
        <w:spacing w:before="81"/>
        <w:ind w:left="102" w:right="-43"/>
        <w:rPr>
          <w:sz w:val="18"/>
          <w:szCs w:val="18"/>
        </w:rPr>
      </w:pPr>
      <w:r>
        <w:rPr>
          <w:color w:val="403B40"/>
          <w:sz w:val="18"/>
          <w:szCs w:val="18"/>
        </w:rPr>
        <w:t xml:space="preserve">1            </w:t>
      </w:r>
      <w:r>
        <w:rPr>
          <w:color w:val="3A3A3A"/>
          <w:sz w:val="18"/>
          <w:szCs w:val="18"/>
        </w:rPr>
        <w:t xml:space="preserve">1           </w:t>
      </w:r>
      <w:r>
        <w:rPr>
          <w:color w:val="37373A"/>
          <w:sz w:val="18"/>
          <w:szCs w:val="18"/>
        </w:rPr>
        <w:t>0</w:t>
      </w:r>
    </w:p>
    <w:p w:rsidR="00C34CE6" w:rsidRDefault="00AA688C">
      <w:pPr>
        <w:spacing w:before="76"/>
        <w:ind w:left="106" w:right="-43"/>
        <w:rPr>
          <w:sz w:val="18"/>
          <w:szCs w:val="18"/>
        </w:rPr>
      </w:pPr>
      <w:r>
        <w:rPr>
          <w:color w:val="3B3B3B"/>
          <w:sz w:val="18"/>
          <w:szCs w:val="18"/>
        </w:rPr>
        <w:t xml:space="preserve">2            </w:t>
      </w:r>
      <w:r>
        <w:rPr>
          <w:color w:val="403B3B"/>
          <w:sz w:val="18"/>
          <w:szCs w:val="18"/>
        </w:rPr>
        <w:t xml:space="preserve">2           </w:t>
      </w:r>
      <w:r>
        <w:rPr>
          <w:color w:val="37373A"/>
          <w:sz w:val="18"/>
          <w:szCs w:val="18"/>
        </w:rPr>
        <w:t>0</w:t>
      </w:r>
    </w:p>
    <w:p w:rsidR="00C34CE6" w:rsidRDefault="00AA688C">
      <w:pPr>
        <w:spacing w:before="76"/>
        <w:ind w:left="54" w:right="-44"/>
        <w:rPr>
          <w:sz w:val="18"/>
          <w:szCs w:val="18"/>
        </w:rPr>
      </w:pPr>
      <w:r>
        <w:rPr>
          <w:color w:val="3A373A"/>
          <w:sz w:val="18"/>
          <w:szCs w:val="18"/>
        </w:rPr>
        <w:t xml:space="preserve">10          </w:t>
      </w:r>
      <w:r>
        <w:rPr>
          <w:color w:val="33313A"/>
          <w:sz w:val="18"/>
          <w:szCs w:val="18"/>
        </w:rPr>
        <w:t xml:space="preserve">1           </w:t>
      </w:r>
      <w:r>
        <w:rPr>
          <w:color w:val="383434"/>
          <w:sz w:val="18"/>
          <w:szCs w:val="18"/>
        </w:rPr>
        <w:t>9</w:t>
      </w:r>
    </w:p>
    <w:p w:rsidR="00C34CE6" w:rsidRDefault="00AA688C">
      <w:pPr>
        <w:spacing w:before="76"/>
        <w:ind w:left="102" w:right="-42"/>
        <w:rPr>
          <w:sz w:val="18"/>
          <w:szCs w:val="18"/>
        </w:rPr>
      </w:pPr>
      <w:r>
        <w:rPr>
          <w:color w:val="3B3B3B"/>
          <w:sz w:val="18"/>
          <w:szCs w:val="18"/>
        </w:rPr>
        <w:t xml:space="preserve">3            </w:t>
      </w:r>
      <w:r>
        <w:rPr>
          <w:color w:val="3B3B40"/>
          <w:sz w:val="18"/>
          <w:szCs w:val="18"/>
        </w:rPr>
        <w:t xml:space="preserve">3           </w:t>
      </w:r>
      <w:r>
        <w:rPr>
          <w:color w:val="3A3A3E"/>
          <w:sz w:val="18"/>
          <w:szCs w:val="18"/>
        </w:rPr>
        <w:t>0</w:t>
      </w:r>
    </w:p>
    <w:p w:rsidR="00C34CE6" w:rsidRDefault="00AA688C">
      <w:pPr>
        <w:spacing w:before="76"/>
        <w:ind w:left="102" w:right="-43"/>
        <w:rPr>
          <w:sz w:val="18"/>
          <w:szCs w:val="18"/>
        </w:rPr>
      </w:pPr>
      <w:r>
        <w:rPr>
          <w:color w:val="363737"/>
          <w:sz w:val="18"/>
          <w:szCs w:val="18"/>
        </w:rPr>
        <w:t xml:space="preserve">1            </w:t>
      </w:r>
      <w:r>
        <w:rPr>
          <w:color w:val="38383C"/>
          <w:sz w:val="18"/>
          <w:szCs w:val="18"/>
        </w:rPr>
        <w:t xml:space="preserve">1           </w:t>
      </w:r>
      <w:r>
        <w:rPr>
          <w:color w:val="383838"/>
          <w:sz w:val="18"/>
          <w:szCs w:val="18"/>
        </w:rPr>
        <w:t>0</w:t>
      </w:r>
    </w:p>
    <w:p w:rsidR="00C34CE6" w:rsidRDefault="00697D23">
      <w:pPr>
        <w:spacing w:before="77"/>
        <w:rPr>
          <w:sz w:val="18"/>
          <w:szCs w:val="18"/>
        </w:rPr>
      </w:pPr>
      <w:r>
        <w:rPr>
          <w:noProof/>
        </w:rPr>
        <mc:AlternateContent>
          <mc:Choice Requires="wps">
            <w:drawing>
              <wp:anchor distT="0" distB="0" distL="114300" distR="114300" simplePos="0" relativeHeight="503315088" behindDoc="1" locked="0" layoutInCell="1" allowOverlap="1">
                <wp:simplePos x="0" y="0"/>
                <wp:positionH relativeFrom="page">
                  <wp:posOffset>3025775</wp:posOffset>
                </wp:positionH>
                <wp:positionV relativeFrom="paragraph">
                  <wp:posOffset>65405</wp:posOffset>
                </wp:positionV>
                <wp:extent cx="133985" cy="114935"/>
                <wp:effectExtent l="6350" t="1905" r="2540" b="0"/>
                <wp:wrapNone/>
                <wp:docPr id="408"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33985" cy="114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97D23" w:rsidRDefault="00697D23" w:rsidP="00697D23">
                            <w:pPr>
                              <w:pStyle w:val="NormalWeb"/>
                              <w:spacing w:before="0" w:beforeAutospacing="0" w:after="0" w:afterAutospacing="0"/>
                              <w:jc w:val="center"/>
                            </w:pPr>
                            <w:r>
                              <w:rPr>
                                <w:rFonts w:ascii="&amp;quot" w:hAnsi="&amp;quot"/>
                                <w:color w:val="3A383B"/>
                                <w:sz w:val="18"/>
                                <w:szCs w:val="18"/>
                              </w:rPr>
                              <w:t>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3" o:spid="_x0000_s1026" type="#_x0000_t202" style="position:absolute;margin-left:238.25pt;margin-top:5.15pt;width:10.55pt;height:9.05pt;rotation:2;z-index:-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" filled="f" stroked="f">
                <v:stroke joinstyle="round"/>
                <o:lock v:ext="edit" shapetype="t"/>
                <v:textbox style="mso-fit-shape-to-text:t">
                  <w:txbxContent>
                    <w:p w:rsidR="00697D23" w:rsidRDefault="00697D23" w:rsidP="00697D23">
                      <w:pPr>
                        <w:pStyle w:val="NormalWeb"/>
                        <w:spacing w:before="0" w:beforeAutospacing="0" w:after="0" w:afterAutospacing="0"/>
                        <w:jc w:val="center"/>
                      </w:pPr>
                      <w:r>
                        <w:rPr>
                          <w:rFonts w:ascii="&amp;quot" w:hAnsi="&amp;quot"/>
                          <w:color w:val="3A383B"/>
                          <w:sz w:val="18"/>
                          <w:szCs w:val="18"/>
                        </w:rPr>
                        <w:t>24</w:t>
                      </w:r>
                    </w:p>
                  </w:txbxContent>
                </v:textbox>
                <w10:wrap anchorx="page"/>
              </v:shape>
            </w:pict>
          </mc:Fallback>
        </mc:AlternateContent>
      </w:r>
      <w:r w:rsidR="00AA688C">
        <w:rPr>
          <w:color w:val="3D3D3D"/>
          <w:sz w:val="18"/>
          <w:szCs w:val="18"/>
        </w:rPr>
        <w:t xml:space="preserve">222       </w:t>
      </w:r>
      <w:r w:rsidR="00AA688C">
        <w:rPr>
          <w:color w:val="3A3A3A"/>
          <w:sz w:val="18"/>
          <w:szCs w:val="18"/>
        </w:rPr>
        <w:t>196</w:t>
      </w:r>
    </w:p>
    <w:p w:rsidR="00C34CE6" w:rsidRDefault="00AA688C">
      <w:pPr>
        <w:spacing w:before="90"/>
        <w:ind w:left="54" w:right="-42"/>
        <w:rPr>
          <w:sz w:val="18"/>
          <w:szCs w:val="18"/>
        </w:rPr>
      </w:pPr>
      <w:r>
        <w:rPr>
          <w:color w:val="3A3A3E"/>
          <w:sz w:val="18"/>
          <w:szCs w:val="18"/>
        </w:rPr>
        <w:t xml:space="preserve">13          </w:t>
      </w:r>
      <w:r>
        <w:rPr>
          <w:color w:val="373335"/>
          <w:sz w:val="18"/>
          <w:szCs w:val="18"/>
        </w:rPr>
        <w:t xml:space="preserve">12          </w:t>
      </w:r>
      <w:r>
        <w:rPr>
          <w:color w:val="2C2C2C"/>
          <w:sz w:val="18"/>
          <w:szCs w:val="18"/>
        </w:rPr>
        <w:t>1</w:t>
      </w:r>
    </w:p>
    <w:p w:rsidR="00C34CE6" w:rsidRDefault="00AA688C">
      <w:pPr>
        <w:spacing w:before="80"/>
        <w:ind w:left="118" w:right="-43"/>
        <w:rPr>
          <w:sz w:val="18"/>
          <w:szCs w:val="18"/>
        </w:rPr>
      </w:pPr>
      <w:r>
        <w:rPr>
          <w:color w:val="3A3A3E"/>
          <w:sz w:val="18"/>
          <w:szCs w:val="18"/>
        </w:rPr>
        <w:t xml:space="preserve">1            </w:t>
      </w:r>
      <w:r>
        <w:rPr>
          <w:color w:val="383537"/>
          <w:sz w:val="18"/>
          <w:szCs w:val="18"/>
        </w:rPr>
        <w:t xml:space="preserve">1           </w:t>
      </w:r>
      <w:r>
        <w:rPr>
          <w:color w:val="3A3A3E"/>
          <w:sz w:val="18"/>
          <w:szCs w:val="18"/>
        </w:rPr>
        <w:t>0</w:t>
      </w:r>
    </w:p>
    <w:p w:rsidR="00C34CE6" w:rsidRDefault="00AA688C">
      <w:pPr>
        <w:spacing w:before="74"/>
        <w:ind w:left="102" w:right="-43"/>
        <w:rPr>
          <w:sz w:val="18"/>
          <w:szCs w:val="18"/>
        </w:rPr>
      </w:pPr>
      <w:r>
        <w:rPr>
          <w:color w:val="3C3B3C"/>
          <w:sz w:val="18"/>
          <w:szCs w:val="18"/>
        </w:rPr>
        <w:t xml:space="preserve">1            </w:t>
      </w:r>
      <w:r>
        <w:rPr>
          <w:color w:val="3C3C3C"/>
          <w:sz w:val="18"/>
          <w:szCs w:val="18"/>
        </w:rPr>
        <w:t xml:space="preserve">1           </w:t>
      </w:r>
      <w:r>
        <w:rPr>
          <w:color w:val="373737"/>
          <w:sz w:val="18"/>
          <w:szCs w:val="18"/>
        </w:rPr>
        <w:t>0</w:t>
      </w:r>
    </w:p>
    <w:p w:rsidR="00C34CE6" w:rsidRDefault="00AA688C">
      <w:pPr>
        <w:spacing w:before="52"/>
        <w:ind w:left="107" w:right="-47"/>
        <w:rPr>
          <w:sz w:val="18"/>
          <w:szCs w:val="18"/>
        </w:rPr>
      </w:pPr>
      <w:r>
        <w:rPr>
          <w:color w:val="383A3A"/>
          <w:sz w:val="18"/>
          <w:szCs w:val="18"/>
        </w:rPr>
        <w:t xml:space="preserve">1            </w:t>
      </w:r>
      <w:r>
        <w:rPr>
          <w:color w:val="37373A"/>
          <w:sz w:val="18"/>
          <w:szCs w:val="18"/>
        </w:rPr>
        <w:t>1           0</w:t>
      </w:r>
    </w:p>
    <w:p w:rsidR="00C34CE6" w:rsidRDefault="00AA688C">
      <w:pPr>
        <w:spacing w:before="25"/>
        <w:ind w:left="5"/>
        <w:rPr>
          <w:sz w:val="21"/>
          <w:szCs w:val="21"/>
        </w:rPr>
      </w:pPr>
      <w:r>
        <w:br w:type="column"/>
      </w:r>
      <w:r>
        <w:rPr>
          <w:color w:val="363636"/>
          <w:sz w:val="18"/>
          <w:szCs w:val="18"/>
        </w:rPr>
        <w:t xml:space="preserve">0                   </w:t>
      </w:r>
      <w:r>
        <w:rPr>
          <w:color w:val="2D2C30"/>
          <w:sz w:val="21"/>
          <w:szCs w:val="21"/>
        </w:rPr>
        <w:t>White</w:t>
      </w:r>
    </w:p>
    <w:p w:rsidR="00C34CE6" w:rsidRDefault="00AA688C">
      <w:pPr>
        <w:spacing w:before="41"/>
        <w:ind w:left="5"/>
        <w:rPr>
          <w:sz w:val="21"/>
          <w:szCs w:val="21"/>
        </w:rPr>
      </w:pPr>
      <w:r>
        <w:rPr>
          <w:color w:val="3D3939"/>
          <w:sz w:val="18"/>
          <w:szCs w:val="18"/>
        </w:rPr>
        <w:t xml:space="preserve">0                   </w:t>
      </w:r>
      <w:r>
        <w:rPr>
          <w:color w:val="393939"/>
          <w:sz w:val="21"/>
          <w:szCs w:val="21"/>
        </w:rPr>
        <w:t>Black</w:t>
      </w:r>
    </w:p>
    <w:p w:rsidR="00C34CE6" w:rsidRDefault="00AA688C">
      <w:pPr>
        <w:spacing w:before="41"/>
        <w:ind w:left="5"/>
        <w:rPr>
          <w:sz w:val="21"/>
          <w:szCs w:val="21"/>
        </w:rPr>
      </w:pPr>
      <w:r>
        <w:rPr>
          <w:color w:val="37373A"/>
          <w:sz w:val="18"/>
          <w:szCs w:val="18"/>
        </w:rPr>
        <w:t xml:space="preserve">0                   </w:t>
      </w:r>
      <w:r>
        <w:rPr>
          <w:color w:val="313135"/>
          <w:sz w:val="21"/>
          <w:szCs w:val="21"/>
        </w:rPr>
        <w:t>Pacific Isl</w:t>
      </w:r>
    </w:p>
    <w:p w:rsidR="00C34CE6" w:rsidRDefault="00AA688C">
      <w:pPr>
        <w:spacing w:before="41"/>
        <w:ind w:left="5" w:right="-51"/>
        <w:rPr>
          <w:sz w:val="21"/>
          <w:szCs w:val="21"/>
        </w:rPr>
      </w:pPr>
      <w:r>
        <w:rPr>
          <w:color w:val="38383B"/>
          <w:sz w:val="18"/>
          <w:szCs w:val="18"/>
        </w:rPr>
        <w:t xml:space="preserve">0                   </w:t>
      </w:r>
      <w:r>
        <w:rPr>
          <w:color w:val="393839"/>
          <w:sz w:val="21"/>
          <w:szCs w:val="21"/>
        </w:rPr>
        <w:t>Native Amer</w:t>
      </w:r>
    </w:p>
    <w:p w:rsidR="00C34CE6" w:rsidRDefault="00AA688C">
      <w:pPr>
        <w:spacing w:before="46"/>
        <w:ind w:left="5"/>
        <w:rPr>
          <w:sz w:val="21"/>
          <w:szCs w:val="21"/>
        </w:rPr>
      </w:pPr>
      <w:r>
        <w:rPr>
          <w:color w:val="3B3B3B"/>
          <w:sz w:val="18"/>
          <w:szCs w:val="18"/>
        </w:rPr>
        <w:t xml:space="preserve">2                   </w:t>
      </w:r>
      <w:r>
        <w:rPr>
          <w:color w:val="363438"/>
          <w:sz w:val="21"/>
          <w:szCs w:val="21"/>
        </w:rPr>
        <w:t>Asian</w:t>
      </w:r>
    </w:p>
    <w:p w:rsidR="00C34CE6" w:rsidRDefault="00AA688C">
      <w:pPr>
        <w:spacing w:before="49"/>
        <w:ind w:left="5"/>
        <w:rPr>
          <w:sz w:val="21"/>
          <w:szCs w:val="21"/>
        </w:rPr>
      </w:pPr>
      <w:r>
        <w:rPr>
          <w:color w:val="383838"/>
          <w:sz w:val="18"/>
          <w:szCs w:val="18"/>
        </w:rPr>
        <w:t xml:space="preserve">0                   </w:t>
      </w:r>
      <w:r>
        <w:rPr>
          <w:color w:val="373738"/>
          <w:sz w:val="21"/>
          <w:szCs w:val="21"/>
        </w:rPr>
        <w:t>Total</w:t>
      </w:r>
    </w:p>
    <w:p w:rsidR="00C34CE6" w:rsidRDefault="00AA688C">
      <w:pPr>
        <w:spacing w:before="72"/>
        <w:ind w:left="5"/>
        <w:rPr>
          <w:sz w:val="18"/>
          <w:szCs w:val="18"/>
        </w:rPr>
      </w:pPr>
      <w:r>
        <w:rPr>
          <w:color w:val="393939"/>
          <w:sz w:val="18"/>
          <w:szCs w:val="18"/>
        </w:rPr>
        <w:t>0</w:t>
      </w:r>
    </w:p>
    <w:p w:rsidR="00C34CE6" w:rsidRDefault="00AA688C">
      <w:pPr>
        <w:spacing w:before="78"/>
        <w:ind w:left="5"/>
        <w:rPr>
          <w:sz w:val="18"/>
          <w:szCs w:val="18"/>
        </w:rPr>
      </w:pPr>
      <w:r>
        <w:rPr>
          <w:color w:val="373334"/>
          <w:sz w:val="18"/>
          <w:szCs w:val="18"/>
        </w:rPr>
        <w:t>0</w:t>
      </w:r>
    </w:p>
    <w:p w:rsidR="00C34CE6" w:rsidRDefault="00AA688C">
      <w:pPr>
        <w:spacing w:before="81"/>
        <w:ind w:left="5"/>
        <w:rPr>
          <w:sz w:val="18"/>
          <w:szCs w:val="18"/>
        </w:rPr>
      </w:pPr>
      <w:r>
        <w:rPr>
          <w:color w:val="373737"/>
          <w:sz w:val="18"/>
          <w:szCs w:val="18"/>
        </w:rPr>
        <w:t>0</w:t>
      </w:r>
    </w:p>
    <w:p w:rsidR="00C34CE6" w:rsidRDefault="00AA688C">
      <w:pPr>
        <w:spacing w:before="76"/>
        <w:ind w:left="5"/>
        <w:rPr>
          <w:sz w:val="18"/>
          <w:szCs w:val="18"/>
        </w:rPr>
      </w:pPr>
      <w:r>
        <w:rPr>
          <w:color w:val="363636"/>
          <w:sz w:val="18"/>
          <w:szCs w:val="18"/>
        </w:rPr>
        <w:t>0</w:t>
      </w:r>
    </w:p>
    <w:p w:rsidR="00C34CE6" w:rsidRDefault="00AA688C">
      <w:pPr>
        <w:spacing w:before="76"/>
        <w:ind w:left="5"/>
        <w:rPr>
          <w:sz w:val="18"/>
          <w:szCs w:val="18"/>
        </w:rPr>
      </w:pPr>
      <w:r>
        <w:rPr>
          <w:color w:val="393939"/>
          <w:sz w:val="18"/>
          <w:szCs w:val="18"/>
        </w:rPr>
        <w:t>0</w:t>
      </w:r>
    </w:p>
    <w:p w:rsidR="00C34CE6" w:rsidRDefault="00AA688C">
      <w:pPr>
        <w:spacing w:before="81"/>
        <w:ind w:left="5"/>
        <w:rPr>
          <w:sz w:val="18"/>
          <w:szCs w:val="18"/>
        </w:rPr>
      </w:pPr>
      <w:r>
        <w:rPr>
          <w:color w:val="353538"/>
          <w:sz w:val="18"/>
          <w:szCs w:val="18"/>
        </w:rPr>
        <w:t>0</w:t>
      </w:r>
    </w:p>
    <w:p w:rsidR="00C34CE6" w:rsidRDefault="00AA688C">
      <w:pPr>
        <w:spacing w:before="81"/>
        <w:ind w:left="5"/>
        <w:rPr>
          <w:sz w:val="18"/>
          <w:szCs w:val="18"/>
        </w:rPr>
      </w:pPr>
      <w:r>
        <w:rPr>
          <w:color w:val="383838"/>
          <w:sz w:val="18"/>
          <w:szCs w:val="18"/>
        </w:rPr>
        <w:t>0</w:t>
      </w:r>
    </w:p>
    <w:p w:rsidR="00C34CE6" w:rsidRDefault="00AA688C">
      <w:pPr>
        <w:spacing w:before="78"/>
        <w:ind w:left="5"/>
        <w:rPr>
          <w:sz w:val="18"/>
          <w:szCs w:val="18"/>
        </w:rPr>
      </w:pPr>
      <w:r>
        <w:rPr>
          <w:color w:val="37373A"/>
          <w:sz w:val="18"/>
          <w:szCs w:val="18"/>
        </w:rPr>
        <w:t>0</w:t>
      </w:r>
    </w:p>
    <w:p w:rsidR="00C34CE6" w:rsidRDefault="00AA688C">
      <w:pPr>
        <w:spacing w:before="78"/>
        <w:ind w:left="5"/>
        <w:rPr>
          <w:sz w:val="18"/>
          <w:szCs w:val="18"/>
        </w:rPr>
      </w:pPr>
      <w:r>
        <w:rPr>
          <w:color w:val="393939"/>
          <w:sz w:val="18"/>
          <w:szCs w:val="18"/>
        </w:rPr>
        <w:t>0</w:t>
      </w:r>
    </w:p>
    <w:p w:rsidR="00C34CE6" w:rsidRDefault="00AA688C">
      <w:pPr>
        <w:spacing w:before="76"/>
        <w:ind w:left="5"/>
        <w:rPr>
          <w:sz w:val="18"/>
          <w:szCs w:val="18"/>
        </w:rPr>
      </w:pPr>
      <w:r>
        <w:rPr>
          <w:color w:val="3A3A3A"/>
          <w:sz w:val="18"/>
          <w:szCs w:val="18"/>
        </w:rPr>
        <w:t>0</w:t>
      </w:r>
    </w:p>
    <w:p w:rsidR="00C34CE6" w:rsidRDefault="00AA688C">
      <w:pPr>
        <w:spacing w:before="76"/>
        <w:ind w:left="5"/>
        <w:rPr>
          <w:sz w:val="18"/>
          <w:szCs w:val="18"/>
        </w:rPr>
      </w:pPr>
      <w:r>
        <w:rPr>
          <w:color w:val="373737"/>
          <w:sz w:val="18"/>
          <w:szCs w:val="18"/>
        </w:rPr>
        <w:t>0</w:t>
      </w:r>
    </w:p>
    <w:p w:rsidR="00C34CE6" w:rsidRDefault="00AA688C">
      <w:pPr>
        <w:spacing w:before="76"/>
        <w:rPr>
          <w:sz w:val="18"/>
          <w:szCs w:val="18"/>
        </w:rPr>
      </w:pPr>
      <w:r>
        <w:rPr>
          <w:color w:val="37373A"/>
          <w:sz w:val="18"/>
          <w:szCs w:val="18"/>
        </w:rPr>
        <w:t>0</w:t>
      </w:r>
    </w:p>
    <w:p w:rsidR="00C34CE6" w:rsidRDefault="00AA688C">
      <w:pPr>
        <w:spacing w:before="76"/>
        <w:rPr>
          <w:sz w:val="18"/>
          <w:szCs w:val="18"/>
        </w:rPr>
      </w:pPr>
      <w:r>
        <w:rPr>
          <w:color w:val="333333"/>
          <w:sz w:val="18"/>
          <w:szCs w:val="18"/>
        </w:rPr>
        <w:t>0</w:t>
      </w:r>
    </w:p>
    <w:p w:rsidR="00C34CE6" w:rsidRDefault="00AA688C">
      <w:pPr>
        <w:spacing w:before="75"/>
        <w:ind w:left="5"/>
        <w:rPr>
          <w:sz w:val="18"/>
          <w:szCs w:val="18"/>
        </w:rPr>
      </w:pPr>
      <w:r>
        <w:rPr>
          <w:color w:val="3E3E3E"/>
          <w:sz w:val="18"/>
          <w:szCs w:val="18"/>
        </w:rPr>
        <w:t>2</w:t>
      </w:r>
    </w:p>
    <w:p w:rsidR="00C34CE6" w:rsidRDefault="00AA688C">
      <w:pPr>
        <w:spacing w:before="94"/>
        <w:ind w:left="5"/>
        <w:rPr>
          <w:sz w:val="18"/>
          <w:szCs w:val="18"/>
        </w:rPr>
      </w:pPr>
      <w:r>
        <w:rPr>
          <w:color w:val="363636"/>
          <w:sz w:val="18"/>
          <w:szCs w:val="18"/>
        </w:rPr>
        <w:t>0</w:t>
      </w:r>
    </w:p>
    <w:p w:rsidR="00C34CE6" w:rsidRDefault="00AA688C">
      <w:pPr>
        <w:spacing w:before="81"/>
        <w:ind w:left="5"/>
        <w:rPr>
          <w:sz w:val="18"/>
          <w:szCs w:val="18"/>
        </w:rPr>
      </w:pPr>
      <w:r>
        <w:rPr>
          <w:color w:val="3A3A3A"/>
          <w:sz w:val="18"/>
          <w:szCs w:val="18"/>
        </w:rPr>
        <w:t>0</w:t>
      </w:r>
    </w:p>
    <w:p w:rsidR="00C34CE6" w:rsidRDefault="00AA688C">
      <w:pPr>
        <w:spacing w:before="71"/>
        <w:ind w:left="5"/>
        <w:rPr>
          <w:sz w:val="18"/>
          <w:szCs w:val="18"/>
        </w:rPr>
      </w:pPr>
      <w:r>
        <w:rPr>
          <w:color w:val="3C3C3C"/>
          <w:sz w:val="18"/>
          <w:szCs w:val="18"/>
        </w:rPr>
        <w:t>0</w:t>
      </w:r>
    </w:p>
    <w:p w:rsidR="00C34CE6" w:rsidRDefault="00AA688C">
      <w:pPr>
        <w:spacing w:before="52"/>
        <w:ind w:left="5"/>
        <w:rPr>
          <w:sz w:val="18"/>
          <w:szCs w:val="18"/>
        </w:rPr>
      </w:pPr>
      <w:r>
        <w:rPr>
          <w:color w:val="393939"/>
          <w:sz w:val="18"/>
          <w:szCs w:val="18"/>
        </w:rPr>
        <w:t>0</w:t>
      </w:r>
    </w:p>
    <w:p w:rsidR="00C34CE6" w:rsidRDefault="00AA688C">
      <w:pPr>
        <w:spacing w:before="54"/>
        <w:ind w:left="-34" w:right="-30"/>
        <w:jc w:val="center"/>
        <w:rPr>
          <w:sz w:val="18"/>
          <w:szCs w:val="18"/>
        </w:rPr>
      </w:pPr>
      <w:r>
        <w:br w:type="column"/>
      </w:r>
      <w:r>
        <w:rPr>
          <w:color w:val="333135"/>
          <w:sz w:val="18"/>
          <w:szCs w:val="18"/>
        </w:rPr>
        <w:t>121</w:t>
      </w:r>
    </w:p>
    <w:p w:rsidR="00C34CE6" w:rsidRDefault="00AA688C">
      <w:pPr>
        <w:spacing w:before="74"/>
        <w:ind w:left="76" w:right="-34"/>
        <w:jc w:val="center"/>
        <w:rPr>
          <w:sz w:val="18"/>
          <w:szCs w:val="18"/>
        </w:rPr>
      </w:pPr>
      <w:r>
        <w:rPr>
          <w:color w:val="3B3B3B"/>
          <w:sz w:val="18"/>
          <w:szCs w:val="18"/>
        </w:rPr>
        <w:t>20</w:t>
      </w:r>
    </w:p>
    <w:p w:rsidR="00C34CE6" w:rsidRDefault="00AA688C">
      <w:pPr>
        <w:spacing w:before="77"/>
        <w:ind w:left="176" w:right="-29"/>
        <w:jc w:val="center"/>
        <w:rPr>
          <w:sz w:val="18"/>
          <w:szCs w:val="18"/>
        </w:rPr>
      </w:pPr>
      <w:r>
        <w:rPr>
          <w:color w:val="333137"/>
          <w:sz w:val="18"/>
          <w:szCs w:val="18"/>
        </w:rPr>
        <w:t>0</w:t>
      </w:r>
    </w:p>
    <w:p w:rsidR="00C34CE6" w:rsidRDefault="00AA688C">
      <w:pPr>
        <w:spacing w:before="76"/>
        <w:ind w:left="176" w:right="-29"/>
        <w:jc w:val="center"/>
        <w:rPr>
          <w:sz w:val="18"/>
          <w:szCs w:val="18"/>
        </w:rPr>
      </w:pPr>
      <w:r>
        <w:rPr>
          <w:color w:val="393939"/>
          <w:sz w:val="18"/>
          <w:szCs w:val="18"/>
        </w:rPr>
        <w:t>0</w:t>
      </w:r>
    </w:p>
    <w:p w:rsidR="00C34CE6" w:rsidRDefault="00AA688C">
      <w:pPr>
        <w:spacing w:before="81"/>
        <w:ind w:left="177" w:right="-32"/>
        <w:jc w:val="center"/>
        <w:rPr>
          <w:sz w:val="18"/>
          <w:szCs w:val="18"/>
        </w:rPr>
      </w:pPr>
      <w:r>
        <w:rPr>
          <w:color w:val="3D3942"/>
          <w:sz w:val="18"/>
          <w:szCs w:val="18"/>
        </w:rPr>
        <w:t>3</w:t>
      </w:r>
    </w:p>
    <w:p w:rsidR="00C34CE6" w:rsidRDefault="00AA688C">
      <w:pPr>
        <w:spacing w:before="85"/>
        <w:ind w:left="-34" w:right="-29"/>
        <w:jc w:val="center"/>
        <w:rPr>
          <w:sz w:val="18"/>
          <w:szCs w:val="18"/>
        </w:rPr>
      </w:pPr>
      <w:r>
        <w:rPr>
          <w:color w:val="363638"/>
          <w:sz w:val="18"/>
          <w:szCs w:val="18"/>
        </w:rPr>
        <w:t>144</w:t>
      </w:r>
    </w:p>
    <w:p w:rsidR="00C34CE6" w:rsidRDefault="00AA688C">
      <w:pPr>
        <w:spacing w:before="56"/>
        <w:ind w:left="76" w:right="76"/>
        <w:jc w:val="center"/>
        <w:rPr>
          <w:sz w:val="18"/>
          <w:szCs w:val="18"/>
        </w:rPr>
      </w:pPr>
      <w:r>
        <w:br w:type="column"/>
      </w:r>
      <w:r>
        <w:rPr>
          <w:color w:val="333035"/>
          <w:sz w:val="18"/>
          <w:szCs w:val="18"/>
        </w:rPr>
        <w:t xml:space="preserve">84.03%       </w:t>
      </w:r>
      <w:r>
        <w:rPr>
          <w:color w:val="343137"/>
          <w:sz w:val="18"/>
          <w:szCs w:val="18"/>
        </w:rPr>
        <w:t>28.81%</w:t>
      </w:r>
    </w:p>
    <w:p w:rsidR="00C34CE6" w:rsidRDefault="00AA688C">
      <w:pPr>
        <w:spacing w:before="74"/>
        <w:ind w:left="78" w:right="72"/>
        <w:jc w:val="center"/>
        <w:rPr>
          <w:sz w:val="18"/>
          <w:szCs w:val="18"/>
        </w:rPr>
      </w:pPr>
      <w:r>
        <w:rPr>
          <w:color w:val="3C3C3D"/>
          <w:sz w:val="18"/>
          <w:szCs w:val="18"/>
        </w:rPr>
        <w:t xml:space="preserve">13.89%         </w:t>
      </w:r>
      <w:r>
        <w:rPr>
          <w:color w:val="3E3E40"/>
          <w:sz w:val="18"/>
          <w:szCs w:val="18"/>
        </w:rPr>
        <w:t>4.76%</w:t>
      </w:r>
    </w:p>
    <w:p w:rsidR="00C34CE6" w:rsidRDefault="00AA688C">
      <w:pPr>
        <w:spacing w:before="74"/>
        <w:ind w:left="179" w:right="73"/>
        <w:jc w:val="center"/>
        <w:rPr>
          <w:sz w:val="18"/>
          <w:szCs w:val="18"/>
        </w:rPr>
      </w:pPr>
      <w:r>
        <w:rPr>
          <w:color w:val="343137"/>
          <w:sz w:val="18"/>
          <w:szCs w:val="18"/>
        </w:rPr>
        <w:t xml:space="preserve">0.00%         </w:t>
      </w:r>
      <w:r>
        <w:rPr>
          <w:color w:val="363538"/>
          <w:sz w:val="18"/>
          <w:szCs w:val="18"/>
        </w:rPr>
        <w:t>0.00%</w:t>
      </w:r>
    </w:p>
    <w:p w:rsidR="00C34CE6" w:rsidRDefault="00AA688C">
      <w:pPr>
        <w:spacing w:before="80"/>
        <w:ind w:left="179" w:right="72"/>
        <w:jc w:val="center"/>
        <w:rPr>
          <w:sz w:val="18"/>
          <w:szCs w:val="18"/>
        </w:rPr>
      </w:pPr>
      <w:r>
        <w:rPr>
          <w:color w:val="39393B"/>
          <w:sz w:val="18"/>
          <w:szCs w:val="18"/>
        </w:rPr>
        <w:t xml:space="preserve">0.00%         </w:t>
      </w:r>
      <w:r>
        <w:rPr>
          <w:color w:val="38383A"/>
          <w:sz w:val="18"/>
          <w:szCs w:val="18"/>
        </w:rPr>
        <w:t>0.00%</w:t>
      </w:r>
    </w:p>
    <w:p w:rsidR="00C34CE6" w:rsidRDefault="00AA688C">
      <w:pPr>
        <w:spacing w:before="79"/>
        <w:ind w:left="179" w:right="72"/>
        <w:jc w:val="center"/>
        <w:rPr>
          <w:sz w:val="18"/>
          <w:szCs w:val="18"/>
        </w:rPr>
      </w:pPr>
      <w:r>
        <w:rPr>
          <w:color w:val="363538"/>
          <w:sz w:val="18"/>
          <w:szCs w:val="18"/>
        </w:rPr>
        <w:t xml:space="preserve">2.08%         </w:t>
      </w:r>
      <w:r>
        <w:rPr>
          <w:color w:val="37363B"/>
          <w:sz w:val="18"/>
          <w:szCs w:val="18"/>
        </w:rPr>
        <w:t>0.71%</w:t>
      </w:r>
    </w:p>
    <w:p w:rsidR="00C34CE6" w:rsidRDefault="00AA688C">
      <w:pPr>
        <w:spacing w:before="83"/>
        <w:ind w:left="-34" w:right="69"/>
        <w:jc w:val="center"/>
        <w:rPr>
          <w:sz w:val="18"/>
          <w:szCs w:val="18"/>
        </w:rPr>
        <w:sectPr w:rsidR="00C34CE6">
          <w:type w:val="continuous"/>
          <w:pgSz w:w="11900" w:h="15500"/>
          <w:pgMar w:top="1400" w:right="1180" w:bottom="280" w:left="980" w:header="720" w:footer="720" w:gutter="0"/>
          <w:cols w:num="5" w:space="720" w:equalWidth="0">
            <w:col w:w="1888" w:space="609"/>
            <w:col w:w="1454" w:space="451"/>
            <w:col w:w="2029" w:space="704"/>
            <w:col w:w="320" w:space="513"/>
            <w:col w:w="1772"/>
          </w:cols>
        </w:sectPr>
      </w:pPr>
      <w:r>
        <w:rPr>
          <w:color w:val="383838"/>
          <w:sz w:val="18"/>
          <w:szCs w:val="18"/>
        </w:rPr>
        <w:t xml:space="preserve">100.00%       </w:t>
      </w:r>
      <w:r>
        <w:rPr>
          <w:color w:val="3A383A"/>
          <w:sz w:val="18"/>
          <w:szCs w:val="18"/>
        </w:rPr>
        <w:t>34.29%</w:t>
      </w:r>
    </w:p>
    <w:p w:rsidR="00C34CE6" w:rsidRDefault="00AA688C" w:rsidP="00F47C88">
      <w:pPr>
        <w:spacing w:before="59"/>
        <w:ind w:right="-52"/>
        <w:rPr>
          <w:sz w:val="21"/>
          <w:szCs w:val="21"/>
        </w:rPr>
      </w:pPr>
      <w:r>
        <w:rPr>
          <w:b/>
          <w:color w:val="2A2829"/>
          <w:sz w:val="21"/>
          <w:szCs w:val="21"/>
        </w:rPr>
        <w:t>TOTALS</w:t>
      </w:r>
    </w:p>
    <w:p w:rsidR="00C34CE6" w:rsidRDefault="00AA688C">
      <w:pPr>
        <w:spacing w:before="56"/>
        <w:ind w:right="-51"/>
        <w:rPr>
          <w:sz w:val="21"/>
          <w:szCs w:val="21"/>
        </w:rPr>
      </w:pPr>
      <w:r>
        <w:br w:type="column"/>
      </w:r>
      <w:r>
        <w:rPr>
          <w:b/>
          <w:color w:val="252427"/>
          <w:sz w:val="21"/>
          <w:szCs w:val="21"/>
        </w:rPr>
        <w:t>420</w:t>
      </w:r>
    </w:p>
    <w:p w:rsidR="00C34CE6" w:rsidRDefault="00AA688C">
      <w:pPr>
        <w:spacing w:before="47"/>
        <w:rPr>
          <w:sz w:val="22"/>
          <w:szCs w:val="22"/>
        </w:rPr>
        <w:sectPr w:rsidR="00C34CE6">
          <w:type w:val="continuous"/>
          <w:pgSz w:w="11900" w:h="15500"/>
          <w:pgMar w:top="1400" w:right="1180" w:bottom="280" w:left="980" w:header="720" w:footer="720" w:gutter="0"/>
          <w:cols w:num="3" w:space="720" w:equalWidth="0">
            <w:col w:w="831" w:space="1713"/>
            <w:col w:w="318" w:space="316"/>
            <w:col w:w="6562"/>
          </w:cols>
        </w:sectPr>
      </w:pPr>
      <w:r>
        <w:br w:type="column"/>
      </w:r>
      <w:r>
        <w:rPr>
          <w:b/>
          <w:color w:val="252427"/>
          <w:sz w:val="21"/>
          <w:szCs w:val="21"/>
        </w:rPr>
        <w:t xml:space="preserve">369       46        </w:t>
      </w:r>
      <w:r>
        <w:rPr>
          <w:b/>
          <w:color w:val="2C282C"/>
          <w:sz w:val="22"/>
          <w:szCs w:val="22"/>
        </w:rPr>
        <w:t>5</w:t>
      </w:r>
    </w:p>
    <w:p w:rsidR="00C34CE6" w:rsidRDefault="00697D23">
      <w:pPr>
        <w:spacing w:before="6"/>
        <w:sectPr w:rsidR="00C34CE6">
          <w:footerReference w:type="default" r:id="rId13"/>
          <w:pgSz w:w="11900" w:h="15500"/>
          <w:pgMar w:top="-20" w:right="0" w:bottom="0" w:left="0" w:header="0" w:footer="0" w:gutter="0"/>
          <w:cols w:space="720"/>
        </w:sectPr>
      </w:pPr>
      <w:r>
        <w:rPr>
          <w:noProof/>
        </w:rPr>
        <w:drawing>
          <wp:inline distT="0" distB="0" distL="0" distR="0">
            <wp:extent cx="7553325" cy="98393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3325" cy="9839325"/>
                    </a:xfrm>
                    <a:prstGeom prst="rect">
                      <a:avLst/>
                    </a:prstGeom>
                    <a:noFill/>
                    <a:ln>
                      <a:noFill/>
                    </a:ln>
                  </pic:spPr>
                </pic:pic>
              </a:graphicData>
            </a:graphic>
          </wp:inline>
        </w:drawing>
      </w:r>
    </w:p>
    <w:p w:rsidR="00C34CE6" w:rsidRDefault="00697D23">
      <w:pPr>
        <w:spacing w:before="6"/>
        <w:sectPr w:rsidR="00C34CE6">
          <w:footerReference w:type="default" r:id="rId15"/>
          <w:pgSz w:w="11900" w:h="15500"/>
          <w:pgMar w:top="-20" w:right="0" w:bottom="0" w:left="0" w:header="0" w:footer="0" w:gutter="0"/>
          <w:cols w:space="720"/>
        </w:sectPr>
      </w:pPr>
      <w:r>
        <w:rPr>
          <w:noProof/>
        </w:rPr>
        <w:drawing>
          <wp:inline distT="0" distB="0" distL="0" distR="0">
            <wp:extent cx="7553325" cy="9839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3325" cy="9839325"/>
                    </a:xfrm>
                    <a:prstGeom prst="rect">
                      <a:avLst/>
                    </a:prstGeom>
                    <a:noFill/>
                    <a:ln>
                      <a:noFill/>
                    </a:ln>
                  </pic:spPr>
                </pic:pic>
              </a:graphicData>
            </a:graphic>
          </wp:inline>
        </w:drawing>
      </w:r>
    </w:p>
    <w:p w:rsidR="00C34CE6" w:rsidRDefault="00697D23">
      <w:pPr>
        <w:spacing w:before="6"/>
        <w:sectPr w:rsidR="00C34CE6">
          <w:footerReference w:type="default" r:id="rId17"/>
          <w:pgSz w:w="11900" w:h="15500"/>
          <w:pgMar w:top="-20" w:right="0" w:bottom="0" w:left="0" w:header="0" w:footer="0" w:gutter="0"/>
          <w:cols w:space="720"/>
        </w:sectPr>
      </w:pPr>
      <w:r>
        <w:rPr>
          <w:noProof/>
        </w:rPr>
        <w:drawing>
          <wp:inline distT="0" distB="0" distL="0" distR="0">
            <wp:extent cx="7553325" cy="9839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3325" cy="9839325"/>
                    </a:xfrm>
                    <a:prstGeom prst="rect">
                      <a:avLst/>
                    </a:prstGeom>
                    <a:noFill/>
                    <a:ln>
                      <a:noFill/>
                    </a:ln>
                  </pic:spPr>
                </pic:pic>
              </a:graphicData>
            </a:graphic>
          </wp:inline>
        </w:drawing>
      </w:r>
    </w:p>
    <w:p w:rsidR="00C34CE6" w:rsidRDefault="00697D23">
      <w:pPr>
        <w:spacing w:line="200" w:lineRule="exact"/>
        <w:sectPr w:rsidR="00C34CE6">
          <w:footerReference w:type="default" r:id="rId19"/>
          <w:pgSz w:w="15500" w:h="11900" w:orient="landscape"/>
          <w:pgMar w:top="1080" w:right="2220" w:bottom="280" w:left="2220" w:header="0" w:footer="0" w:gutter="0"/>
          <w:cols w:space="720"/>
        </w:sectPr>
      </w:pPr>
      <w:r>
        <w:rPr>
          <w:noProof/>
        </w:rPr>
        <w:drawing>
          <wp:anchor distT="0" distB="0" distL="114300" distR="114300" simplePos="0" relativeHeight="503315089" behindDoc="1" locked="0" layoutInCell="1" allowOverlap="1">
            <wp:simplePos x="0" y="0"/>
            <wp:positionH relativeFrom="page">
              <wp:posOffset>-7620</wp:posOffset>
            </wp:positionH>
            <wp:positionV relativeFrom="page">
              <wp:posOffset>-9525</wp:posOffset>
            </wp:positionV>
            <wp:extent cx="9853930" cy="7572375"/>
            <wp:effectExtent l="0" t="0" r="0" b="9525"/>
            <wp:wrapNone/>
            <wp:docPr id="40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53930" cy="7572375"/>
                    </a:xfrm>
                    <a:prstGeom prst="rect">
                      <a:avLst/>
                    </a:prstGeom>
                    <a:noFill/>
                  </pic:spPr>
                </pic:pic>
              </a:graphicData>
            </a:graphic>
            <wp14:sizeRelH relativeFrom="page">
              <wp14:pctWidth>0</wp14:pctWidth>
            </wp14:sizeRelH>
            <wp14:sizeRelV relativeFrom="page">
              <wp14:pctHeight>0</wp14:pctHeight>
            </wp14:sizeRelV>
          </wp:anchor>
        </w:drawing>
      </w:r>
    </w:p>
    <w:p w:rsidR="00C34CE6" w:rsidRDefault="00AA688C">
      <w:pPr>
        <w:spacing w:before="78"/>
        <w:ind w:left="3245" w:right="3248"/>
        <w:jc w:val="center"/>
      </w:pPr>
      <w:r>
        <w:rPr>
          <w:b/>
          <w:w w:val="99"/>
        </w:rPr>
        <w:t>POLICE</w:t>
      </w:r>
      <w:r>
        <w:rPr>
          <w:b/>
        </w:rPr>
        <w:t xml:space="preserve"> </w:t>
      </w:r>
      <w:r>
        <w:rPr>
          <w:b/>
          <w:w w:val="99"/>
        </w:rPr>
        <w:t>DEPARTMENT</w:t>
      </w:r>
    </w:p>
    <w:p w:rsidR="00C34CE6" w:rsidRDefault="00AA688C">
      <w:pPr>
        <w:spacing w:line="220" w:lineRule="exact"/>
        <w:ind w:left="722" w:right="721"/>
        <w:jc w:val="center"/>
      </w:pPr>
      <w:r>
        <w:rPr>
          <w:w w:val="99"/>
        </w:rPr>
        <w:t>Annual</w:t>
      </w:r>
      <w:r>
        <w:t xml:space="preserve"> </w:t>
      </w:r>
      <w:r>
        <w:rPr>
          <w:w w:val="99"/>
        </w:rPr>
        <w:t>Report</w:t>
      </w:r>
      <w:r>
        <w:t xml:space="preserve"> </w:t>
      </w:r>
      <w:r>
        <w:rPr>
          <w:w w:val="99"/>
        </w:rPr>
        <w:t>of</w:t>
      </w:r>
      <w:r>
        <w:t xml:space="preserve"> </w:t>
      </w:r>
      <w:r>
        <w:rPr>
          <w:w w:val="99"/>
        </w:rPr>
        <w:t>the</w:t>
      </w:r>
      <w:r>
        <w:t xml:space="preserve"> </w:t>
      </w:r>
      <w:r>
        <w:rPr>
          <w:w w:val="99"/>
        </w:rPr>
        <w:t>Montague</w:t>
      </w:r>
      <w:r>
        <w:t xml:space="preserve"> </w:t>
      </w:r>
      <w:r>
        <w:rPr>
          <w:w w:val="99"/>
        </w:rPr>
        <w:t>Police</w:t>
      </w:r>
      <w:r>
        <w:t xml:space="preserve"> </w:t>
      </w:r>
      <w:r>
        <w:rPr>
          <w:w w:val="99"/>
        </w:rPr>
        <w:t>Department</w:t>
      </w:r>
      <w:r>
        <w:t xml:space="preserve"> </w:t>
      </w:r>
      <w:r>
        <w:rPr>
          <w:w w:val="99"/>
        </w:rPr>
        <w:t>for</w:t>
      </w:r>
      <w:r>
        <w:t xml:space="preserve"> </w:t>
      </w:r>
      <w:r>
        <w:rPr>
          <w:w w:val="99"/>
        </w:rPr>
        <w:t>the</w:t>
      </w:r>
      <w:r>
        <w:t xml:space="preserve"> </w:t>
      </w:r>
      <w:r>
        <w:rPr>
          <w:w w:val="99"/>
        </w:rPr>
        <w:t>year</w:t>
      </w:r>
      <w:r>
        <w:t xml:space="preserve"> </w:t>
      </w:r>
      <w:r>
        <w:rPr>
          <w:w w:val="99"/>
        </w:rPr>
        <w:t>ending</w:t>
      </w:r>
      <w:r>
        <w:t xml:space="preserve"> </w:t>
      </w:r>
      <w:r>
        <w:rPr>
          <w:w w:val="99"/>
        </w:rPr>
        <w:t>December</w:t>
      </w:r>
      <w:r>
        <w:t xml:space="preserve"> </w:t>
      </w:r>
      <w:r>
        <w:rPr>
          <w:w w:val="99"/>
        </w:rPr>
        <w:t>31,</w:t>
      </w:r>
      <w:r>
        <w:t xml:space="preserve"> </w:t>
      </w:r>
      <w:r>
        <w:rPr>
          <w:w w:val="99"/>
        </w:rPr>
        <w:t>2019</w:t>
      </w:r>
    </w:p>
    <w:p w:rsidR="00C34CE6" w:rsidRDefault="00AA688C">
      <w:pPr>
        <w:spacing w:before="15"/>
        <w:ind w:left="995"/>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885" w:right="1672"/>
        <w:jc w:val="center"/>
      </w:pPr>
      <w:r>
        <w:rPr>
          <w:w w:val="99"/>
        </w:rPr>
        <w:t>18,946</w:t>
      </w:r>
      <w:r>
        <w:t xml:space="preserve">                   </w:t>
      </w:r>
      <w:r>
        <w:rPr>
          <w:w w:val="99"/>
        </w:rPr>
        <w:t>19,730</w:t>
      </w:r>
      <w:r>
        <w:t xml:space="preserve">                 </w:t>
      </w:r>
      <w:r>
        <w:rPr>
          <w:w w:val="99"/>
        </w:rPr>
        <w:t>18,873</w:t>
      </w:r>
      <w:r>
        <w:t xml:space="preserve">                            </w:t>
      </w:r>
      <w:r>
        <w:rPr>
          <w:w w:val="99"/>
        </w:rPr>
        <w:t>Calls</w:t>
      </w:r>
      <w:r>
        <w:t xml:space="preserve"> </w:t>
      </w:r>
      <w:r>
        <w:rPr>
          <w:w w:val="99"/>
        </w:rPr>
        <w:t>for</w:t>
      </w:r>
      <w:r>
        <w:t xml:space="preserve"> </w:t>
      </w:r>
      <w:r>
        <w:rPr>
          <w:w w:val="99"/>
        </w:rPr>
        <w:t>Service</w:t>
      </w:r>
    </w:p>
    <w:p w:rsidR="00C34CE6" w:rsidRDefault="00AA688C">
      <w:pPr>
        <w:spacing w:before="10"/>
        <w:ind w:left="995"/>
      </w:pPr>
      <w:r>
        <w:rPr>
          <w:w w:val="99"/>
        </w:rPr>
        <w:t>2726</w:t>
      </w:r>
      <w:r>
        <w:t xml:space="preserve">                      </w:t>
      </w:r>
      <w:r>
        <w:rPr>
          <w:w w:val="99"/>
        </w:rPr>
        <w:t>3318</w:t>
      </w:r>
      <w:r>
        <w:t xml:space="preserve">                    </w:t>
      </w:r>
      <w:r>
        <w:rPr>
          <w:w w:val="99"/>
        </w:rPr>
        <w:t>3300</w:t>
      </w:r>
      <w:r>
        <w:t xml:space="preserve">                          </w:t>
      </w:r>
      <w:r>
        <w:rPr>
          <w:w w:val="99"/>
        </w:rPr>
        <w:t>911</w:t>
      </w:r>
      <w:r>
        <w:t xml:space="preserve"> </w:t>
      </w:r>
      <w:r>
        <w:rPr>
          <w:w w:val="99"/>
        </w:rPr>
        <w:t>Emergency</w:t>
      </w:r>
      <w:r>
        <w:t xml:space="preserve"> </w:t>
      </w:r>
      <w:r>
        <w:rPr>
          <w:w w:val="99"/>
        </w:rPr>
        <w:t>Calls</w:t>
      </w:r>
    </w:p>
    <w:p w:rsidR="00C34CE6" w:rsidRDefault="00AA688C">
      <w:pPr>
        <w:spacing w:before="10"/>
        <w:ind w:left="1010" w:right="1144"/>
        <w:jc w:val="center"/>
      </w:pPr>
      <w:r>
        <w:rPr>
          <w:w w:val="99"/>
        </w:rPr>
        <w:t>340</w:t>
      </w:r>
      <w:r>
        <w:t xml:space="preserve">                        </w:t>
      </w:r>
      <w:r>
        <w:rPr>
          <w:w w:val="99"/>
        </w:rPr>
        <w:t>421</w:t>
      </w:r>
      <w:r>
        <w:t xml:space="preserve">                      </w:t>
      </w:r>
      <w:r>
        <w:rPr>
          <w:w w:val="99"/>
        </w:rPr>
        <w:t>381</w:t>
      </w:r>
      <w:r>
        <w:t xml:space="preserve">                    </w:t>
      </w:r>
      <w:r>
        <w:rPr>
          <w:w w:val="99"/>
        </w:rPr>
        <w:t>Persons</w:t>
      </w:r>
      <w:r>
        <w:t xml:space="preserve"> </w:t>
      </w:r>
      <w:r>
        <w:rPr>
          <w:w w:val="99"/>
        </w:rPr>
        <w:t>arrested</w:t>
      </w:r>
      <w:r>
        <w:t xml:space="preserve"> </w:t>
      </w:r>
      <w:r>
        <w:rPr>
          <w:w w:val="99"/>
        </w:rPr>
        <w:t>by</w:t>
      </w:r>
      <w:r>
        <w:t xml:space="preserve"> </w:t>
      </w:r>
      <w:r>
        <w:rPr>
          <w:w w:val="99"/>
        </w:rPr>
        <w:t>the</w:t>
      </w:r>
      <w:r>
        <w:t xml:space="preserve"> </w:t>
      </w:r>
      <w:r>
        <w:rPr>
          <w:w w:val="99"/>
        </w:rPr>
        <w:t>Police</w:t>
      </w:r>
    </w:p>
    <w:p w:rsidR="00C34CE6" w:rsidRDefault="00AA688C">
      <w:pPr>
        <w:spacing w:before="10"/>
        <w:ind w:left="1045"/>
      </w:pPr>
      <w:r>
        <w:rPr>
          <w:w w:val="99"/>
        </w:rPr>
        <w:t>230</w:t>
      </w:r>
      <w:r>
        <w:t xml:space="preserve">                        </w:t>
      </w:r>
      <w:r>
        <w:rPr>
          <w:w w:val="99"/>
        </w:rPr>
        <w:t>270</w:t>
      </w:r>
      <w:r>
        <w:t xml:space="preserve">                      </w:t>
      </w:r>
      <w:r>
        <w:rPr>
          <w:w w:val="99"/>
        </w:rPr>
        <w:t>330</w:t>
      </w:r>
      <w:r>
        <w:t xml:space="preserve">               </w:t>
      </w:r>
      <w:r>
        <w:rPr>
          <w:w w:val="99"/>
        </w:rPr>
        <w:t>Persons</w:t>
      </w:r>
      <w:r>
        <w:t xml:space="preserve"> </w:t>
      </w:r>
      <w:r>
        <w:rPr>
          <w:w w:val="99"/>
        </w:rPr>
        <w:t>were</w:t>
      </w:r>
      <w:r>
        <w:t xml:space="preserve"> </w:t>
      </w:r>
      <w:r>
        <w:rPr>
          <w:w w:val="99"/>
        </w:rPr>
        <w:t>male,</w:t>
      </w:r>
      <w:r>
        <w:t xml:space="preserve"> </w:t>
      </w:r>
      <w:r>
        <w:rPr>
          <w:w w:val="99"/>
        </w:rPr>
        <w:t>9</w:t>
      </w:r>
      <w:r>
        <w:t xml:space="preserve"> </w:t>
      </w:r>
      <w:r>
        <w:rPr>
          <w:w w:val="99"/>
        </w:rPr>
        <w:t>were</w:t>
      </w:r>
      <w:r>
        <w:t xml:space="preserve"> </w:t>
      </w:r>
      <w:r>
        <w:rPr>
          <w:w w:val="99"/>
        </w:rPr>
        <w:t>juveniles</w:t>
      </w:r>
    </w:p>
    <w:p w:rsidR="00C34CE6" w:rsidRDefault="00697D23">
      <w:pPr>
        <w:spacing w:before="10"/>
        <w:ind w:left="1045"/>
      </w:pPr>
      <w:r>
        <w:rPr>
          <w:noProof/>
        </w:rPr>
        <mc:AlternateContent>
          <mc:Choice Requires="wpg">
            <w:drawing>
              <wp:anchor distT="0" distB="0" distL="114300" distR="114300" simplePos="0" relativeHeight="503315090" behindDoc="1" locked="0" layoutInCell="1" allowOverlap="1">
                <wp:simplePos x="0" y="0"/>
                <wp:positionH relativeFrom="page">
                  <wp:posOffset>1384935</wp:posOffset>
                </wp:positionH>
                <wp:positionV relativeFrom="page">
                  <wp:posOffset>1203325</wp:posOffset>
                </wp:positionV>
                <wp:extent cx="4877435" cy="1544955"/>
                <wp:effectExtent l="3810" t="3175" r="5080" b="4445"/>
                <wp:wrapNone/>
                <wp:docPr id="35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544955"/>
                          <a:chOff x="2181" y="1895"/>
                          <a:chExt cx="7681" cy="2433"/>
                        </a:xfrm>
                      </wpg:grpSpPr>
                      <wps:wsp>
                        <wps:cNvPr id="358" name="Freeform 403"/>
                        <wps:cNvSpPr>
                          <a:spLocks/>
                        </wps:cNvSpPr>
                        <wps:spPr bwMode="auto">
                          <a:xfrm>
                            <a:off x="2192" y="190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402"/>
                        <wps:cNvSpPr>
                          <a:spLocks/>
                        </wps:cNvSpPr>
                        <wps:spPr bwMode="auto">
                          <a:xfrm>
                            <a:off x="3651" y="190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401"/>
                        <wps:cNvSpPr>
                          <a:spLocks/>
                        </wps:cNvSpPr>
                        <wps:spPr bwMode="auto">
                          <a:xfrm>
                            <a:off x="5180" y="190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400"/>
                        <wps:cNvSpPr>
                          <a:spLocks/>
                        </wps:cNvSpPr>
                        <wps:spPr bwMode="auto">
                          <a:xfrm>
                            <a:off x="6440" y="190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99"/>
                        <wps:cNvSpPr>
                          <a:spLocks/>
                        </wps:cNvSpPr>
                        <wps:spPr bwMode="auto">
                          <a:xfrm>
                            <a:off x="2192" y="214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98"/>
                        <wps:cNvSpPr>
                          <a:spLocks/>
                        </wps:cNvSpPr>
                        <wps:spPr bwMode="auto">
                          <a:xfrm>
                            <a:off x="3651" y="214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97"/>
                        <wps:cNvSpPr>
                          <a:spLocks/>
                        </wps:cNvSpPr>
                        <wps:spPr bwMode="auto">
                          <a:xfrm>
                            <a:off x="5180" y="214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96"/>
                        <wps:cNvSpPr>
                          <a:spLocks/>
                        </wps:cNvSpPr>
                        <wps:spPr bwMode="auto">
                          <a:xfrm>
                            <a:off x="6440" y="214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95"/>
                        <wps:cNvSpPr>
                          <a:spLocks/>
                        </wps:cNvSpPr>
                        <wps:spPr bwMode="auto">
                          <a:xfrm>
                            <a:off x="2192" y="238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94"/>
                        <wps:cNvSpPr>
                          <a:spLocks/>
                        </wps:cNvSpPr>
                        <wps:spPr bwMode="auto">
                          <a:xfrm>
                            <a:off x="3651" y="238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93"/>
                        <wps:cNvSpPr>
                          <a:spLocks/>
                        </wps:cNvSpPr>
                        <wps:spPr bwMode="auto">
                          <a:xfrm>
                            <a:off x="5180" y="238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92"/>
                        <wps:cNvSpPr>
                          <a:spLocks/>
                        </wps:cNvSpPr>
                        <wps:spPr bwMode="auto">
                          <a:xfrm>
                            <a:off x="6440" y="238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91"/>
                        <wps:cNvSpPr>
                          <a:spLocks/>
                        </wps:cNvSpPr>
                        <wps:spPr bwMode="auto">
                          <a:xfrm>
                            <a:off x="2192" y="262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90"/>
                        <wps:cNvSpPr>
                          <a:spLocks/>
                        </wps:cNvSpPr>
                        <wps:spPr bwMode="auto">
                          <a:xfrm>
                            <a:off x="3651" y="262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89"/>
                        <wps:cNvSpPr>
                          <a:spLocks/>
                        </wps:cNvSpPr>
                        <wps:spPr bwMode="auto">
                          <a:xfrm>
                            <a:off x="5180" y="262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88"/>
                        <wps:cNvSpPr>
                          <a:spLocks/>
                        </wps:cNvSpPr>
                        <wps:spPr bwMode="auto">
                          <a:xfrm>
                            <a:off x="6440" y="262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87"/>
                        <wps:cNvSpPr>
                          <a:spLocks/>
                        </wps:cNvSpPr>
                        <wps:spPr bwMode="auto">
                          <a:xfrm>
                            <a:off x="2192" y="286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86"/>
                        <wps:cNvSpPr>
                          <a:spLocks/>
                        </wps:cNvSpPr>
                        <wps:spPr bwMode="auto">
                          <a:xfrm>
                            <a:off x="3651" y="286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85"/>
                        <wps:cNvSpPr>
                          <a:spLocks/>
                        </wps:cNvSpPr>
                        <wps:spPr bwMode="auto">
                          <a:xfrm>
                            <a:off x="5180" y="286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84"/>
                        <wps:cNvSpPr>
                          <a:spLocks/>
                        </wps:cNvSpPr>
                        <wps:spPr bwMode="auto">
                          <a:xfrm>
                            <a:off x="6440" y="286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3"/>
                        <wps:cNvSpPr>
                          <a:spLocks/>
                        </wps:cNvSpPr>
                        <wps:spPr bwMode="auto">
                          <a:xfrm>
                            <a:off x="2192" y="3106"/>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82"/>
                        <wps:cNvSpPr>
                          <a:spLocks/>
                        </wps:cNvSpPr>
                        <wps:spPr bwMode="auto">
                          <a:xfrm>
                            <a:off x="3651" y="3106"/>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1"/>
                        <wps:cNvSpPr>
                          <a:spLocks/>
                        </wps:cNvSpPr>
                        <wps:spPr bwMode="auto">
                          <a:xfrm>
                            <a:off x="5180" y="3106"/>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0"/>
                        <wps:cNvSpPr>
                          <a:spLocks/>
                        </wps:cNvSpPr>
                        <wps:spPr bwMode="auto">
                          <a:xfrm>
                            <a:off x="6440" y="3106"/>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79"/>
                        <wps:cNvSpPr>
                          <a:spLocks/>
                        </wps:cNvSpPr>
                        <wps:spPr bwMode="auto">
                          <a:xfrm>
                            <a:off x="2192" y="3358"/>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78"/>
                        <wps:cNvSpPr>
                          <a:spLocks/>
                        </wps:cNvSpPr>
                        <wps:spPr bwMode="auto">
                          <a:xfrm>
                            <a:off x="3651" y="3358"/>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7"/>
                        <wps:cNvSpPr>
                          <a:spLocks/>
                        </wps:cNvSpPr>
                        <wps:spPr bwMode="auto">
                          <a:xfrm>
                            <a:off x="5180" y="3358"/>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76"/>
                        <wps:cNvSpPr>
                          <a:spLocks/>
                        </wps:cNvSpPr>
                        <wps:spPr bwMode="auto">
                          <a:xfrm>
                            <a:off x="6440" y="3358"/>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75"/>
                        <wps:cNvSpPr>
                          <a:spLocks/>
                        </wps:cNvSpPr>
                        <wps:spPr bwMode="auto">
                          <a:xfrm>
                            <a:off x="2192" y="3598"/>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74"/>
                        <wps:cNvSpPr>
                          <a:spLocks/>
                        </wps:cNvSpPr>
                        <wps:spPr bwMode="auto">
                          <a:xfrm>
                            <a:off x="3651" y="3598"/>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73"/>
                        <wps:cNvSpPr>
                          <a:spLocks/>
                        </wps:cNvSpPr>
                        <wps:spPr bwMode="auto">
                          <a:xfrm>
                            <a:off x="5180" y="3598"/>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72"/>
                        <wps:cNvSpPr>
                          <a:spLocks/>
                        </wps:cNvSpPr>
                        <wps:spPr bwMode="auto">
                          <a:xfrm>
                            <a:off x="6440" y="3598"/>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71"/>
                        <wps:cNvSpPr>
                          <a:spLocks/>
                        </wps:cNvSpPr>
                        <wps:spPr bwMode="auto">
                          <a:xfrm>
                            <a:off x="2192" y="3838"/>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70"/>
                        <wps:cNvSpPr>
                          <a:spLocks/>
                        </wps:cNvSpPr>
                        <wps:spPr bwMode="auto">
                          <a:xfrm>
                            <a:off x="3651" y="3838"/>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69"/>
                        <wps:cNvSpPr>
                          <a:spLocks/>
                        </wps:cNvSpPr>
                        <wps:spPr bwMode="auto">
                          <a:xfrm>
                            <a:off x="5180" y="3838"/>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68"/>
                        <wps:cNvSpPr>
                          <a:spLocks/>
                        </wps:cNvSpPr>
                        <wps:spPr bwMode="auto">
                          <a:xfrm>
                            <a:off x="6440" y="3838"/>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67"/>
                        <wps:cNvSpPr>
                          <a:spLocks/>
                        </wps:cNvSpPr>
                        <wps:spPr bwMode="auto">
                          <a:xfrm>
                            <a:off x="2192" y="4078"/>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66"/>
                        <wps:cNvSpPr>
                          <a:spLocks/>
                        </wps:cNvSpPr>
                        <wps:spPr bwMode="auto">
                          <a:xfrm>
                            <a:off x="3651" y="4078"/>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65"/>
                        <wps:cNvSpPr>
                          <a:spLocks/>
                        </wps:cNvSpPr>
                        <wps:spPr bwMode="auto">
                          <a:xfrm>
                            <a:off x="5180" y="4078"/>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64"/>
                        <wps:cNvSpPr>
                          <a:spLocks/>
                        </wps:cNvSpPr>
                        <wps:spPr bwMode="auto">
                          <a:xfrm>
                            <a:off x="6440" y="4078"/>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63"/>
                        <wps:cNvSpPr>
                          <a:spLocks/>
                        </wps:cNvSpPr>
                        <wps:spPr bwMode="auto">
                          <a:xfrm>
                            <a:off x="2187" y="1901"/>
                            <a:ext cx="0" cy="2422"/>
                          </a:xfrm>
                          <a:custGeom>
                            <a:avLst/>
                            <a:gdLst>
                              <a:gd name="T0" fmla="+- 0 1901 1901"/>
                              <a:gd name="T1" fmla="*/ 1901 h 2422"/>
                              <a:gd name="T2" fmla="+- 0 4323 1901"/>
                              <a:gd name="T3" fmla="*/ 4323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62"/>
                        <wps:cNvSpPr>
                          <a:spLocks/>
                        </wps:cNvSpPr>
                        <wps:spPr bwMode="auto">
                          <a:xfrm>
                            <a:off x="2192" y="4318"/>
                            <a:ext cx="1450" cy="0"/>
                          </a:xfrm>
                          <a:custGeom>
                            <a:avLst/>
                            <a:gdLst>
                              <a:gd name="T0" fmla="+- 0 2192 2192"/>
                              <a:gd name="T1" fmla="*/ T0 w 1450"/>
                              <a:gd name="T2" fmla="+- 0 3641 2192"/>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61"/>
                        <wps:cNvSpPr>
                          <a:spLocks/>
                        </wps:cNvSpPr>
                        <wps:spPr bwMode="auto">
                          <a:xfrm>
                            <a:off x="3646" y="1901"/>
                            <a:ext cx="0" cy="2422"/>
                          </a:xfrm>
                          <a:custGeom>
                            <a:avLst/>
                            <a:gdLst>
                              <a:gd name="T0" fmla="+- 0 1901 1901"/>
                              <a:gd name="T1" fmla="*/ 1901 h 2422"/>
                              <a:gd name="T2" fmla="+- 0 4323 1901"/>
                              <a:gd name="T3" fmla="*/ 4323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60"/>
                        <wps:cNvSpPr>
                          <a:spLocks/>
                        </wps:cNvSpPr>
                        <wps:spPr bwMode="auto">
                          <a:xfrm>
                            <a:off x="3651" y="4318"/>
                            <a:ext cx="1520" cy="0"/>
                          </a:xfrm>
                          <a:custGeom>
                            <a:avLst/>
                            <a:gdLst>
                              <a:gd name="T0" fmla="+- 0 3651 3651"/>
                              <a:gd name="T1" fmla="*/ T0 w 1520"/>
                              <a:gd name="T2" fmla="+- 0 5170 3651"/>
                              <a:gd name="T3" fmla="*/ T2 w 1520"/>
                            </a:gdLst>
                            <a:ahLst/>
                            <a:cxnLst>
                              <a:cxn ang="0">
                                <a:pos x="T1" y="0"/>
                              </a:cxn>
                              <a:cxn ang="0">
                                <a:pos x="T3" y="0"/>
                              </a:cxn>
                            </a:cxnLst>
                            <a:rect l="0" t="0" r="r" b="b"/>
                            <a:pathLst>
                              <a:path w="1520">
                                <a:moveTo>
                                  <a:pt x="0" y="0"/>
                                </a:moveTo>
                                <a:lnTo>
                                  <a:pt x="15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59"/>
                        <wps:cNvSpPr>
                          <a:spLocks/>
                        </wps:cNvSpPr>
                        <wps:spPr bwMode="auto">
                          <a:xfrm>
                            <a:off x="5175" y="1901"/>
                            <a:ext cx="0" cy="2422"/>
                          </a:xfrm>
                          <a:custGeom>
                            <a:avLst/>
                            <a:gdLst>
                              <a:gd name="T0" fmla="+- 0 1901 1901"/>
                              <a:gd name="T1" fmla="*/ 1901 h 2422"/>
                              <a:gd name="T2" fmla="+- 0 4323 1901"/>
                              <a:gd name="T3" fmla="*/ 4323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58"/>
                        <wps:cNvSpPr>
                          <a:spLocks/>
                        </wps:cNvSpPr>
                        <wps:spPr bwMode="auto">
                          <a:xfrm>
                            <a:off x="5180" y="4318"/>
                            <a:ext cx="1250" cy="0"/>
                          </a:xfrm>
                          <a:custGeom>
                            <a:avLst/>
                            <a:gdLst>
                              <a:gd name="T0" fmla="+- 0 5180 5180"/>
                              <a:gd name="T1" fmla="*/ T0 w 1250"/>
                              <a:gd name="T2" fmla="+- 0 6431 5180"/>
                              <a:gd name="T3" fmla="*/ T2 w 1250"/>
                            </a:gdLst>
                            <a:ahLst/>
                            <a:cxnLst>
                              <a:cxn ang="0">
                                <a:pos x="T1" y="0"/>
                              </a:cxn>
                              <a:cxn ang="0">
                                <a:pos x="T3" y="0"/>
                              </a:cxn>
                            </a:cxnLst>
                            <a:rect l="0" t="0" r="r" b="b"/>
                            <a:pathLst>
                              <a:path w="1250">
                                <a:moveTo>
                                  <a:pt x="0" y="0"/>
                                </a:moveTo>
                                <a:lnTo>
                                  <a:pt x="12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57"/>
                        <wps:cNvSpPr>
                          <a:spLocks/>
                        </wps:cNvSpPr>
                        <wps:spPr bwMode="auto">
                          <a:xfrm>
                            <a:off x="6435" y="1901"/>
                            <a:ext cx="0" cy="2422"/>
                          </a:xfrm>
                          <a:custGeom>
                            <a:avLst/>
                            <a:gdLst>
                              <a:gd name="T0" fmla="+- 0 1901 1901"/>
                              <a:gd name="T1" fmla="*/ 1901 h 2422"/>
                              <a:gd name="T2" fmla="+- 0 4323 1901"/>
                              <a:gd name="T3" fmla="*/ 4323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56"/>
                        <wps:cNvSpPr>
                          <a:spLocks/>
                        </wps:cNvSpPr>
                        <wps:spPr bwMode="auto">
                          <a:xfrm>
                            <a:off x="6440" y="4318"/>
                            <a:ext cx="3411" cy="0"/>
                          </a:xfrm>
                          <a:custGeom>
                            <a:avLst/>
                            <a:gdLst>
                              <a:gd name="T0" fmla="+- 0 6440 6440"/>
                              <a:gd name="T1" fmla="*/ T0 w 3411"/>
                              <a:gd name="T2" fmla="+- 0 9852 6440"/>
                              <a:gd name="T3" fmla="*/ T2 w 3411"/>
                            </a:gdLst>
                            <a:ahLst/>
                            <a:cxnLst>
                              <a:cxn ang="0">
                                <a:pos x="T1" y="0"/>
                              </a:cxn>
                              <a:cxn ang="0">
                                <a:pos x="T3" y="0"/>
                              </a:cxn>
                            </a:cxnLst>
                            <a:rect l="0" t="0" r="r" b="b"/>
                            <a:pathLst>
                              <a:path w="3411">
                                <a:moveTo>
                                  <a:pt x="0" y="0"/>
                                </a:moveTo>
                                <a:lnTo>
                                  <a:pt x="3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55"/>
                        <wps:cNvSpPr>
                          <a:spLocks/>
                        </wps:cNvSpPr>
                        <wps:spPr bwMode="auto">
                          <a:xfrm>
                            <a:off x="9856" y="1901"/>
                            <a:ext cx="0" cy="2422"/>
                          </a:xfrm>
                          <a:custGeom>
                            <a:avLst/>
                            <a:gdLst>
                              <a:gd name="T0" fmla="+- 0 1901 1901"/>
                              <a:gd name="T1" fmla="*/ 1901 h 2422"/>
                              <a:gd name="T2" fmla="+- 0 4323 1901"/>
                              <a:gd name="T3" fmla="*/ 4323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8BF34" id="Group 354" o:spid="_x0000_s1026" style="position:absolute;margin-left:109.05pt;margin-top:94.75pt;width:384.05pt;height:121.65pt;z-index:-1390;mso-position-horizontal-relative:page;mso-position-vertical-relative:page" coordorigin="2181,1895" coordsize="768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">
                <v:shape id="Freeform 403" o:spid="_x0000_s1027" style="position:absolute;left:2192;top:190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" path="m,l1449,e" filled="f" strokeweight=".58pt">
                  <v:path arrowok="t" o:connecttype="custom" o:connectlocs="0,0;1449,0" o:connectangles="0,0"/>
                </v:shape>
                <v:shape id="Freeform 402" o:spid="_x0000_s1028" style="position:absolute;left:3651;top:190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" path="m,l1519,e" filled="f" strokeweight=".58pt">
                  <v:path arrowok="t" o:connecttype="custom" o:connectlocs="0,0;1519,0" o:connectangles="0,0"/>
                </v:shape>
                <v:shape id="Freeform 401" o:spid="_x0000_s1029" style="position:absolute;left:5180;top:190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" path="m,l1251,e" filled="f" strokeweight=".58pt">
                  <v:path arrowok="t" o:connecttype="custom" o:connectlocs="0,0;1251,0" o:connectangles="0,0"/>
                </v:shape>
                <v:shape id="Freeform 400" o:spid="_x0000_s1030" style="position:absolute;left:6440;top:190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" path="m,l3412,e" filled="f" strokeweight=".58pt">
                  <v:path arrowok="t" o:connecttype="custom" o:connectlocs="0,0;3412,0" o:connectangles="0,0"/>
                </v:shape>
                <v:shape id="Freeform 399" o:spid="_x0000_s1031" style="position:absolute;left:2192;top:214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" path="m,l1449,e" filled="f" strokeweight=".58pt">
                  <v:path arrowok="t" o:connecttype="custom" o:connectlocs="0,0;1449,0" o:connectangles="0,0"/>
                </v:shape>
                <v:shape id="Freeform 398" o:spid="_x0000_s1032" style="position:absolute;left:3651;top:214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" path="m,l1519,e" filled="f" strokeweight=".58pt">
                  <v:path arrowok="t" o:connecttype="custom" o:connectlocs="0,0;1519,0" o:connectangles="0,0"/>
                </v:shape>
                <v:shape id="Freeform 397" o:spid="_x0000_s1033" style="position:absolute;left:5180;top:214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" path="m,l1251,e" filled="f" strokeweight=".58pt">
                  <v:path arrowok="t" o:connecttype="custom" o:connectlocs="0,0;1251,0" o:connectangles="0,0"/>
                </v:shape>
                <v:shape id="Freeform 396" o:spid="_x0000_s1034" style="position:absolute;left:6440;top:214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" path="m,l3412,e" filled="f" strokeweight=".58pt">
                  <v:path arrowok="t" o:connecttype="custom" o:connectlocs="0,0;3412,0" o:connectangles="0,0"/>
                </v:shape>
                <v:shape id="Freeform 395" o:spid="_x0000_s1035" style="position:absolute;left:2192;top:238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" path="m,l1449,e" filled="f" strokeweight=".58pt">
                  <v:path arrowok="t" o:connecttype="custom" o:connectlocs="0,0;1449,0" o:connectangles="0,0"/>
                </v:shape>
                <v:shape id="Freeform 394" o:spid="_x0000_s1036" style="position:absolute;left:3651;top:238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" path="m,l1519,e" filled="f" strokeweight=".58pt">
                  <v:path arrowok="t" o:connecttype="custom" o:connectlocs="0,0;1519,0" o:connectangles="0,0"/>
                </v:shape>
                <v:shape id="Freeform 393" o:spid="_x0000_s1037" style="position:absolute;left:5180;top:238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" path="m,l1251,e" filled="f" strokeweight=".58pt">
                  <v:path arrowok="t" o:connecttype="custom" o:connectlocs="0,0;1251,0" o:connectangles="0,0"/>
                </v:shape>
                <v:shape id="Freeform 392" o:spid="_x0000_s1038" style="position:absolute;left:6440;top:238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" path="m,l3412,e" filled="f" strokeweight=".58pt">
                  <v:path arrowok="t" o:connecttype="custom" o:connectlocs="0,0;3412,0" o:connectangles="0,0"/>
                </v:shape>
                <v:shape id="Freeform 391" o:spid="_x0000_s1039" style="position:absolute;left:2192;top:262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" path="m,l1449,e" filled="f" strokeweight=".58pt">
                  <v:path arrowok="t" o:connecttype="custom" o:connectlocs="0,0;1449,0" o:connectangles="0,0"/>
                </v:shape>
                <v:shape id="Freeform 390" o:spid="_x0000_s1040" style="position:absolute;left:3651;top:262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" path="m,l1519,e" filled="f" strokeweight=".58pt">
                  <v:path arrowok="t" o:connecttype="custom" o:connectlocs="0,0;1519,0" o:connectangles="0,0"/>
                </v:shape>
                <v:shape id="Freeform 389" o:spid="_x0000_s1041" style="position:absolute;left:5180;top:262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" path="m,l1251,e" filled="f" strokeweight=".58pt">
                  <v:path arrowok="t" o:connecttype="custom" o:connectlocs="0,0;1251,0" o:connectangles="0,0"/>
                </v:shape>
                <v:shape id="Freeform 388" o:spid="_x0000_s1042" style="position:absolute;left:6440;top:262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" path="m,l3412,e" filled="f" strokeweight=".58pt">
                  <v:path arrowok="t" o:connecttype="custom" o:connectlocs="0,0;3412,0" o:connectangles="0,0"/>
                </v:shape>
                <v:shape id="Freeform 387" o:spid="_x0000_s1043" style="position:absolute;left:2192;top:286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" path="m,l1449,e" filled="f" strokeweight=".58pt">
                  <v:path arrowok="t" o:connecttype="custom" o:connectlocs="0,0;1449,0" o:connectangles="0,0"/>
                </v:shape>
                <v:shape id="Freeform 386" o:spid="_x0000_s1044" style="position:absolute;left:3651;top:286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" path="m,l1519,e" filled="f" strokeweight=".58pt">
                  <v:path arrowok="t" o:connecttype="custom" o:connectlocs="0,0;1519,0" o:connectangles="0,0"/>
                </v:shape>
                <v:shape id="Freeform 385" o:spid="_x0000_s1045" style="position:absolute;left:5180;top:286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" path="m,l1251,e" filled="f" strokeweight=".58pt">
                  <v:path arrowok="t" o:connecttype="custom" o:connectlocs="0,0;1251,0" o:connectangles="0,0"/>
                </v:shape>
                <v:shape id="Freeform 384" o:spid="_x0000_s1046" style="position:absolute;left:6440;top:286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" path="m,l3412,e" filled="f" strokeweight=".58pt">
                  <v:path arrowok="t" o:connecttype="custom" o:connectlocs="0,0;3412,0" o:connectangles="0,0"/>
                </v:shape>
                <v:shape id="Freeform 383" o:spid="_x0000_s1047" style="position:absolute;left:2192;top:3106;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" path="m,l1449,e" filled="f" strokeweight=".58pt">
                  <v:path arrowok="t" o:connecttype="custom" o:connectlocs="0,0;1449,0" o:connectangles="0,0"/>
                </v:shape>
                <v:shape id="Freeform 382" o:spid="_x0000_s1048" style="position:absolute;left:3651;top:3106;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" path="m,l1519,e" filled="f" strokeweight=".58pt">
                  <v:path arrowok="t" o:connecttype="custom" o:connectlocs="0,0;1519,0" o:connectangles="0,0"/>
                </v:shape>
                <v:shape id="Freeform 381" o:spid="_x0000_s1049" style="position:absolute;left:5180;top:3106;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" path="m,l1251,e" filled="f" strokeweight=".58pt">
                  <v:path arrowok="t" o:connecttype="custom" o:connectlocs="0,0;1251,0" o:connectangles="0,0"/>
                </v:shape>
                <v:shape id="Freeform 380" o:spid="_x0000_s1050" style="position:absolute;left:6440;top:3106;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" path="m,l3412,e" filled="f" strokeweight=".58pt">
                  <v:path arrowok="t" o:connecttype="custom" o:connectlocs="0,0;3412,0" o:connectangles="0,0"/>
                </v:shape>
                <v:shape id="Freeform 379" o:spid="_x0000_s1051" style="position:absolute;left:2192;top:3358;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" path="m,l1449,e" filled="f" strokeweight=".58pt">
                  <v:path arrowok="t" o:connecttype="custom" o:connectlocs="0,0;1449,0" o:connectangles="0,0"/>
                </v:shape>
                <v:shape id="Freeform 378" o:spid="_x0000_s1052" style="position:absolute;left:3651;top:3358;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" path="m,l1519,e" filled="f" strokeweight=".58pt">
                  <v:path arrowok="t" o:connecttype="custom" o:connectlocs="0,0;1519,0" o:connectangles="0,0"/>
                </v:shape>
                <v:shape id="Freeform 377" o:spid="_x0000_s1053" style="position:absolute;left:5180;top:3358;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" path="m,l1251,e" filled="f" strokeweight=".58pt">
                  <v:path arrowok="t" o:connecttype="custom" o:connectlocs="0,0;1251,0" o:connectangles="0,0"/>
                </v:shape>
                <v:shape id="Freeform 376" o:spid="_x0000_s1054" style="position:absolute;left:6440;top:3358;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" path="m,l3412,e" filled="f" strokeweight=".58pt">
                  <v:path arrowok="t" o:connecttype="custom" o:connectlocs="0,0;3412,0" o:connectangles="0,0"/>
                </v:shape>
                <v:shape id="Freeform 375" o:spid="_x0000_s1055" style="position:absolute;left:2192;top:3598;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" path="m,l1449,e" filled="f" strokeweight=".58pt">
                  <v:path arrowok="t" o:connecttype="custom" o:connectlocs="0,0;1449,0" o:connectangles="0,0"/>
                </v:shape>
                <v:shape id="Freeform 374" o:spid="_x0000_s1056" style="position:absolute;left:3651;top:3598;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" path="m,l1519,e" filled="f" strokeweight=".58pt">
                  <v:path arrowok="t" o:connecttype="custom" o:connectlocs="0,0;1519,0" o:connectangles="0,0"/>
                </v:shape>
                <v:shape id="Freeform 373" o:spid="_x0000_s1057" style="position:absolute;left:5180;top:3598;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" path="m,l1251,e" filled="f" strokeweight=".58pt">
                  <v:path arrowok="t" o:connecttype="custom" o:connectlocs="0,0;1251,0" o:connectangles="0,0"/>
                </v:shape>
                <v:shape id="Freeform 372" o:spid="_x0000_s1058" style="position:absolute;left:6440;top:3598;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" path="m,l3412,e" filled="f" strokeweight=".58pt">
                  <v:path arrowok="t" o:connecttype="custom" o:connectlocs="0,0;3412,0" o:connectangles="0,0"/>
                </v:shape>
                <v:shape id="Freeform 371" o:spid="_x0000_s1059" style="position:absolute;left:2192;top:3838;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" path="m,l1449,e" filled="f" strokeweight=".58pt">
                  <v:path arrowok="t" o:connecttype="custom" o:connectlocs="0,0;1449,0" o:connectangles="0,0"/>
                </v:shape>
                <v:shape id="Freeform 370" o:spid="_x0000_s1060" style="position:absolute;left:3651;top:3838;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" path="m,l1519,e" filled="f" strokeweight=".58pt">
                  <v:path arrowok="t" o:connecttype="custom" o:connectlocs="0,0;1519,0" o:connectangles="0,0"/>
                </v:shape>
                <v:shape id="Freeform 369" o:spid="_x0000_s1061" style="position:absolute;left:5180;top:3838;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" path="m,l1251,e" filled="f" strokeweight=".58pt">
                  <v:path arrowok="t" o:connecttype="custom" o:connectlocs="0,0;1251,0" o:connectangles="0,0"/>
                </v:shape>
                <v:shape id="Freeform 368" o:spid="_x0000_s1062" style="position:absolute;left:6440;top:3838;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" path="m,l3412,e" filled="f" strokeweight=".58pt">
                  <v:path arrowok="t" o:connecttype="custom" o:connectlocs="0,0;3412,0" o:connectangles="0,0"/>
                </v:shape>
                <v:shape id="Freeform 367" o:spid="_x0000_s1063" style="position:absolute;left:2192;top:4078;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" path="m,l1449,e" filled="f" strokeweight=".58pt">
                  <v:path arrowok="t" o:connecttype="custom" o:connectlocs="0,0;1449,0" o:connectangles="0,0"/>
                </v:shape>
                <v:shape id="Freeform 366" o:spid="_x0000_s1064" style="position:absolute;left:3651;top:4078;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" path="m,l1519,e" filled="f" strokeweight=".58pt">
                  <v:path arrowok="t" o:connecttype="custom" o:connectlocs="0,0;1519,0" o:connectangles="0,0"/>
                </v:shape>
                <v:shape id="Freeform 365" o:spid="_x0000_s1065" style="position:absolute;left:5180;top:4078;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" path="m,l1251,e" filled="f" strokeweight=".58pt">
                  <v:path arrowok="t" o:connecttype="custom" o:connectlocs="0,0;1251,0" o:connectangles="0,0"/>
                </v:shape>
                <v:shape id="Freeform 364" o:spid="_x0000_s1066" style="position:absolute;left:6440;top:4078;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" path="m,l3412,e" filled="f" strokeweight=".58pt">
                  <v:path arrowok="t" o:connecttype="custom" o:connectlocs="0,0;3412,0" o:connectangles="0,0"/>
                </v:shape>
                <v:shape id="Freeform 363" o:spid="_x0000_s1067" style="position:absolute;left:2187;top:1901;width:0;height:2422;visibility:visible;mso-wrap-style:square;v-text-anchor:top" coordsize="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" path="m,l,2422e" filled="f" strokeweight=".58pt">
                  <v:path arrowok="t" o:connecttype="custom" o:connectlocs="0,1901;0,4323" o:connectangles="0,0"/>
                </v:shape>
                <v:shape id="Freeform 362" o:spid="_x0000_s1068" style="position:absolute;left:2192;top:4318;width:1450;height:0;visibility:visible;mso-wrap-style:square;v-text-anchor:top" coordsize="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" path="m,l1449,e" filled="f" strokeweight=".58pt">
                  <v:path arrowok="t" o:connecttype="custom" o:connectlocs="0,0;1449,0" o:connectangles="0,0"/>
                </v:shape>
                <v:shape id="Freeform 361" o:spid="_x0000_s1069" style="position:absolute;left:3646;top:1901;width:0;height:2422;visibility:visible;mso-wrap-style:square;v-text-anchor:top" coordsize="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" path="m,l,2422e" filled="f" strokeweight=".58pt">
                  <v:path arrowok="t" o:connecttype="custom" o:connectlocs="0,1901;0,4323" o:connectangles="0,0"/>
                </v:shape>
                <v:shape id="Freeform 360" o:spid="_x0000_s1070" style="position:absolute;left:3651;top:4318;width:1520;height:0;visibility:visible;mso-wrap-style:square;v-text-anchor:top" coordsize="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" path="m,l1519,e" filled="f" strokeweight=".58pt">
                  <v:path arrowok="t" o:connecttype="custom" o:connectlocs="0,0;1519,0" o:connectangles="0,0"/>
                </v:shape>
                <v:shape id="Freeform 359" o:spid="_x0000_s1071" style="position:absolute;left:5175;top:1901;width:0;height:2422;visibility:visible;mso-wrap-style:square;v-text-anchor:top" coordsize="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" path="m,l,2422e" filled="f" strokeweight=".58pt">
                  <v:path arrowok="t" o:connecttype="custom" o:connectlocs="0,1901;0,4323" o:connectangles="0,0"/>
                </v:shape>
                <v:shape id="Freeform 358" o:spid="_x0000_s1072" style="position:absolute;left:5180;top:4318;width:1250;height:0;visibility:visible;mso-wrap-style:square;v-text-anchor:top" coordsize="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" path="m,l1251,e" filled="f" strokeweight=".58pt">
                  <v:path arrowok="t" o:connecttype="custom" o:connectlocs="0,0;1251,0" o:connectangles="0,0"/>
                </v:shape>
                <v:shape id="Freeform 357" o:spid="_x0000_s1073" style="position:absolute;left:6435;top:1901;width:0;height:2422;visibility:visible;mso-wrap-style:square;v-text-anchor:top" coordsize="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" path="m,l,2422e" filled="f" strokeweight=".58pt">
                  <v:path arrowok="t" o:connecttype="custom" o:connectlocs="0,1901;0,4323" o:connectangles="0,0"/>
                </v:shape>
                <v:shape id="Freeform 356" o:spid="_x0000_s1074" style="position:absolute;left:6440;top:4318;width:3411;height: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" path="m,l3412,e" filled="f" strokeweight=".58pt">
                  <v:path arrowok="t" o:connecttype="custom" o:connectlocs="0,0;3412,0" o:connectangles="0,0"/>
                </v:shape>
                <v:shape id="Freeform 355" o:spid="_x0000_s1075" style="position:absolute;left:9856;top:1901;width:0;height:2422;visibility:visible;mso-wrap-style:square;v-text-anchor:top" coordsize="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" path="m,l,2422e" filled="f" strokeweight=".58pt">
                  <v:path arrowok="t" o:connecttype="custom" o:connectlocs="0,1901;0,4323" o:connectangles="0,0"/>
                </v:shape>
                <w10:wrap anchorx="page" anchory="page"/>
              </v:group>
            </w:pict>
          </mc:Fallback>
        </mc:AlternateContent>
      </w:r>
      <w:r w:rsidR="00AA688C">
        <w:rPr>
          <w:w w:val="99"/>
        </w:rPr>
        <w:t>110</w:t>
      </w:r>
      <w:r w:rsidR="00AA688C">
        <w:t xml:space="preserve">                        </w:t>
      </w:r>
      <w:r w:rsidR="00AA688C">
        <w:rPr>
          <w:w w:val="99"/>
        </w:rPr>
        <w:t>151</w:t>
      </w:r>
      <w:r w:rsidR="00AA688C">
        <w:t xml:space="preserve">                       </w:t>
      </w:r>
      <w:r w:rsidR="00AA688C">
        <w:rPr>
          <w:w w:val="99"/>
        </w:rPr>
        <w:t>51</w:t>
      </w:r>
      <w:r w:rsidR="00AA688C">
        <w:t xml:space="preserve">               </w:t>
      </w:r>
      <w:r w:rsidR="00AA688C">
        <w:rPr>
          <w:w w:val="99"/>
        </w:rPr>
        <w:t>Person</w:t>
      </w:r>
      <w:r w:rsidR="00AA688C">
        <w:t xml:space="preserve"> </w:t>
      </w:r>
      <w:r w:rsidR="00AA688C">
        <w:rPr>
          <w:w w:val="99"/>
        </w:rPr>
        <w:t>were</w:t>
      </w:r>
      <w:r w:rsidR="00AA688C">
        <w:t xml:space="preserve"> </w:t>
      </w:r>
      <w:r w:rsidR="00AA688C">
        <w:rPr>
          <w:w w:val="99"/>
        </w:rPr>
        <w:t>female,</w:t>
      </w:r>
      <w:r w:rsidR="00AA688C">
        <w:t xml:space="preserve"> </w:t>
      </w:r>
      <w:r w:rsidR="00AA688C">
        <w:rPr>
          <w:w w:val="99"/>
        </w:rPr>
        <w:t>5</w:t>
      </w:r>
      <w:r w:rsidR="00AA688C">
        <w:t xml:space="preserve"> </w:t>
      </w:r>
      <w:r w:rsidR="00AA688C">
        <w:rPr>
          <w:w w:val="99"/>
        </w:rPr>
        <w:t>were</w:t>
      </w:r>
      <w:r w:rsidR="00AA688C">
        <w:t xml:space="preserve"> </w:t>
      </w:r>
      <w:r w:rsidR="00AA688C">
        <w:rPr>
          <w:w w:val="99"/>
        </w:rPr>
        <w:t>juveniles</w:t>
      </w:r>
    </w:p>
    <w:p w:rsidR="00C34CE6" w:rsidRDefault="00AA688C">
      <w:pPr>
        <w:spacing w:before="22"/>
        <w:ind w:left="1045"/>
      </w:pPr>
      <w:r>
        <w:rPr>
          <w:w w:val="99"/>
        </w:rPr>
        <w:t>545</w:t>
      </w:r>
      <w:r>
        <w:t xml:space="preserve">                        </w:t>
      </w:r>
      <w:r>
        <w:rPr>
          <w:w w:val="99"/>
        </w:rPr>
        <w:t>387</w:t>
      </w:r>
      <w:r>
        <w:t xml:space="preserve">                      </w:t>
      </w:r>
      <w:r>
        <w:rPr>
          <w:w w:val="99"/>
        </w:rPr>
        <w:t>531</w:t>
      </w:r>
      <w:r>
        <w:t xml:space="preserve">                              </w:t>
      </w:r>
      <w:r>
        <w:rPr>
          <w:w w:val="99"/>
        </w:rPr>
        <w:t>Victims</w:t>
      </w:r>
      <w:r>
        <w:t xml:space="preserve"> </w:t>
      </w:r>
      <w:r>
        <w:rPr>
          <w:w w:val="99"/>
        </w:rPr>
        <w:t>of</w:t>
      </w:r>
      <w:r>
        <w:t xml:space="preserve"> </w:t>
      </w:r>
      <w:r>
        <w:rPr>
          <w:w w:val="99"/>
        </w:rPr>
        <w:t>crime</w:t>
      </w:r>
    </w:p>
    <w:p w:rsidR="00C34CE6" w:rsidRDefault="00AA688C">
      <w:pPr>
        <w:spacing w:before="10"/>
        <w:ind w:left="1096"/>
        <w:rPr>
          <w:sz w:val="16"/>
          <w:szCs w:val="16"/>
        </w:rPr>
      </w:pPr>
      <w:r>
        <w:rPr>
          <w:w w:val="99"/>
        </w:rPr>
        <w:t>82</w:t>
      </w:r>
      <w:r>
        <w:t xml:space="preserve">                          </w:t>
      </w:r>
      <w:r>
        <w:rPr>
          <w:w w:val="99"/>
        </w:rPr>
        <w:t>59</w:t>
      </w:r>
      <w:r>
        <w:t xml:space="preserve">                        </w:t>
      </w:r>
      <w:r>
        <w:rPr>
          <w:w w:val="99"/>
        </w:rPr>
        <w:t>52</w:t>
      </w:r>
      <w:r>
        <w:t xml:space="preserve">               </w:t>
      </w:r>
      <w:r>
        <w:rPr>
          <w:w w:val="99"/>
        </w:rPr>
        <w:t>Restraining</w:t>
      </w:r>
      <w:r>
        <w:t xml:space="preserve"> </w:t>
      </w:r>
      <w:r>
        <w:rPr>
          <w:w w:val="99"/>
        </w:rPr>
        <w:t>orders</w:t>
      </w:r>
      <w:r>
        <w:t xml:space="preserve"> </w:t>
      </w:r>
      <w:r>
        <w:rPr>
          <w:w w:val="99"/>
        </w:rPr>
        <w:t>served</w:t>
      </w:r>
      <w:r>
        <w:t xml:space="preserve"> </w:t>
      </w:r>
      <w:r>
        <w:rPr>
          <w:sz w:val="16"/>
          <w:szCs w:val="16"/>
        </w:rPr>
        <w:t>(209a &amp;258E)</w:t>
      </w:r>
    </w:p>
    <w:p w:rsidR="00C34CE6" w:rsidRDefault="00AA688C">
      <w:pPr>
        <w:spacing w:before="10"/>
        <w:ind w:left="1111" w:right="1498"/>
        <w:jc w:val="center"/>
      </w:pPr>
      <w:r>
        <w:rPr>
          <w:w w:val="99"/>
        </w:rPr>
        <w:t>5</w:t>
      </w:r>
      <w:r>
        <w:t xml:space="preserve">                            </w:t>
      </w:r>
      <w:r>
        <w:rPr>
          <w:w w:val="99"/>
        </w:rPr>
        <w:t>0</w:t>
      </w:r>
      <w:r>
        <w:t xml:space="preserve">                          </w:t>
      </w:r>
      <w:r>
        <w:rPr>
          <w:w w:val="99"/>
        </w:rPr>
        <w:t>0</w:t>
      </w:r>
      <w:r>
        <w:t xml:space="preserve">                             </w:t>
      </w:r>
      <w:r>
        <w:rPr>
          <w:w w:val="99"/>
        </w:rPr>
        <w:t>Alarm</w:t>
      </w:r>
      <w:r>
        <w:t xml:space="preserve"> </w:t>
      </w:r>
      <w:r>
        <w:rPr>
          <w:w w:val="99"/>
        </w:rPr>
        <w:t>by-law</w:t>
      </w:r>
      <w:r>
        <w:t xml:space="preserve"> </w:t>
      </w:r>
      <w:r>
        <w:rPr>
          <w:w w:val="99"/>
        </w:rPr>
        <w:t>tickets</w:t>
      </w:r>
    </w:p>
    <w:p w:rsidR="00C34CE6" w:rsidRDefault="00AA688C">
      <w:pPr>
        <w:spacing w:before="10"/>
        <w:ind w:left="1061" w:right="1317"/>
        <w:jc w:val="center"/>
      </w:pPr>
      <w:r>
        <w:rPr>
          <w:w w:val="99"/>
        </w:rPr>
        <w:t>41</w:t>
      </w:r>
      <w:r>
        <w:t xml:space="preserve">                          </w:t>
      </w:r>
      <w:r>
        <w:rPr>
          <w:w w:val="99"/>
        </w:rPr>
        <w:t>43</w:t>
      </w:r>
      <w:r>
        <w:t xml:space="preserve">                        </w:t>
      </w:r>
      <w:r>
        <w:rPr>
          <w:w w:val="99"/>
        </w:rPr>
        <w:t>59</w:t>
      </w:r>
      <w:r>
        <w:t xml:space="preserve">                        </w:t>
      </w:r>
      <w:r>
        <w:rPr>
          <w:w w:val="99"/>
        </w:rPr>
        <w:t>Registered</w:t>
      </w:r>
      <w:r>
        <w:t xml:space="preserve"> </w:t>
      </w:r>
      <w:r>
        <w:rPr>
          <w:w w:val="99"/>
        </w:rPr>
        <w:t>Sex</w:t>
      </w:r>
      <w:r>
        <w:t xml:space="preserve"> </w:t>
      </w:r>
      <w:r>
        <w:rPr>
          <w:w w:val="99"/>
        </w:rPr>
        <w:t>Offenders</w:t>
      </w:r>
    </w:p>
    <w:p w:rsidR="00C34CE6" w:rsidRDefault="00C34CE6">
      <w:pPr>
        <w:spacing w:before="5" w:line="120" w:lineRule="exact"/>
        <w:rPr>
          <w:sz w:val="13"/>
          <w:szCs w:val="13"/>
        </w:rPr>
      </w:pPr>
    </w:p>
    <w:p w:rsidR="00C34CE6" w:rsidRDefault="00697D23">
      <w:pPr>
        <w:ind w:left="440"/>
      </w:pPr>
      <w:r>
        <w:rPr>
          <w:noProof/>
        </w:rPr>
        <mc:AlternateContent>
          <mc:Choice Requires="wpg">
            <w:drawing>
              <wp:anchor distT="0" distB="0" distL="114300" distR="114300" simplePos="0" relativeHeight="503315091" behindDoc="1" locked="0" layoutInCell="1" allowOverlap="1">
                <wp:simplePos x="0" y="0"/>
                <wp:positionH relativeFrom="page">
                  <wp:posOffset>1380490</wp:posOffset>
                </wp:positionH>
                <wp:positionV relativeFrom="paragraph">
                  <wp:posOffset>144145</wp:posOffset>
                </wp:positionV>
                <wp:extent cx="4885055" cy="318135"/>
                <wp:effectExtent l="8890" t="10795" r="1905" b="4445"/>
                <wp:wrapNone/>
                <wp:docPr id="34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055" cy="318135"/>
                          <a:chOff x="2174" y="227"/>
                          <a:chExt cx="7693" cy="501"/>
                        </a:xfrm>
                      </wpg:grpSpPr>
                      <wps:wsp>
                        <wps:cNvPr id="344" name="Freeform 353"/>
                        <wps:cNvSpPr>
                          <a:spLocks/>
                        </wps:cNvSpPr>
                        <wps:spPr bwMode="auto">
                          <a:xfrm>
                            <a:off x="2184" y="237"/>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52"/>
                        <wps:cNvSpPr>
                          <a:spLocks/>
                        </wps:cNvSpPr>
                        <wps:spPr bwMode="auto">
                          <a:xfrm>
                            <a:off x="4746" y="237"/>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51"/>
                        <wps:cNvSpPr>
                          <a:spLocks/>
                        </wps:cNvSpPr>
                        <wps:spPr bwMode="auto">
                          <a:xfrm>
                            <a:off x="7305" y="237"/>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50"/>
                        <wps:cNvSpPr>
                          <a:spLocks/>
                        </wps:cNvSpPr>
                        <wps:spPr bwMode="auto">
                          <a:xfrm>
                            <a:off x="2184" y="477"/>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9"/>
                        <wps:cNvSpPr>
                          <a:spLocks/>
                        </wps:cNvSpPr>
                        <wps:spPr bwMode="auto">
                          <a:xfrm>
                            <a:off x="4746" y="477"/>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8"/>
                        <wps:cNvSpPr>
                          <a:spLocks/>
                        </wps:cNvSpPr>
                        <wps:spPr bwMode="auto">
                          <a:xfrm>
                            <a:off x="7305" y="477"/>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7"/>
                        <wps:cNvSpPr>
                          <a:spLocks/>
                        </wps:cNvSpPr>
                        <wps:spPr bwMode="auto">
                          <a:xfrm>
                            <a:off x="2180"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6"/>
                        <wps:cNvSpPr>
                          <a:spLocks/>
                        </wps:cNvSpPr>
                        <wps:spPr bwMode="auto">
                          <a:xfrm>
                            <a:off x="2184" y="717"/>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45"/>
                        <wps:cNvSpPr>
                          <a:spLocks/>
                        </wps:cNvSpPr>
                        <wps:spPr bwMode="auto">
                          <a:xfrm>
                            <a:off x="4741"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4"/>
                        <wps:cNvSpPr>
                          <a:spLocks/>
                        </wps:cNvSpPr>
                        <wps:spPr bwMode="auto">
                          <a:xfrm>
                            <a:off x="4746" y="717"/>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43"/>
                        <wps:cNvSpPr>
                          <a:spLocks/>
                        </wps:cNvSpPr>
                        <wps:spPr bwMode="auto">
                          <a:xfrm>
                            <a:off x="7300"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42"/>
                        <wps:cNvSpPr>
                          <a:spLocks/>
                        </wps:cNvSpPr>
                        <wps:spPr bwMode="auto">
                          <a:xfrm>
                            <a:off x="7305" y="717"/>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41"/>
                        <wps:cNvSpPr>
                          <a:spLocks/>
                        </wps:cNvSpPr>
                        <wps:spPr bwMode="auto">
                          <a:xfrm>
                            <a:off x="9861"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1E678" id="Group 340" o:spid="_x0000_s1026" style="position:absolute;margin-left:108.7pt;margin-top:11.35pt;width:384.65pt;height:25.05pt;z-index:-1389;mso-position-horizontal-relative:page" coordorigin="2174,227" coordsize="769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">
                <v:shape id="Freeform 353" o:spid="_x0000_s1027" style="position:absolute;left:2184;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" path="m,l2552,e" filled="f" strokeweight=".58pt">
                  <v:path arrowok="t" o:connecttype="custom" o:connectlocs="0,0;2552,0" o:connectangles="0,0"/>
                </v:shape>
                <v:shape id="Freeform 352" o:spid="_x0000_s1028" style="position:absolute;left:4746;top:237;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" path="m,l2549,e" filled="f" strokeweight=".58pt">
                  <v:path arrowok="t" o:connecttype="custom" o:connectlocs="0,0;2549,0" o:connectangles="0,0"/>
                </v:shape>
                <v:shape id="Freeform 351" o:spid="_x0000_s1029" style="position:absolute;left:7305;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" path="m,l2551,e" filled="f" strokeweight=".58pt">
                  <v:path arrowok="t" o:connecttype="custom" o:connectlocs="0,0;2551,0" o:connectangles="0,0"/>
                </v:shape>
                <v:shape id="Freeform 350" o:spid="_x0000_s1030" style="position:absolute;left:2184;top:47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" path="m,l2552,e" filled="f" strokeweight=".58pt">
                  <v:path arrowok="t" o:connecttype="custom" o:connectlocs="0,0;2552,0" o:connectangles="0,0"/>
                </v:shape>
                <v:shape id="Freeform 349" o:spid="_x0000_s1031" style="position:absolute;left:4746;top:477;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" path="m,l2549,e" filled="f" strokeweight=".58pt">
                  <v:path arrowok="t" o:connecttype="custom" o:connectlocs="0,0;2549,0" o:connectangles="0,0"/>
                </v:shape>
                <v:shape id="Freeform 348" o:spid="_x0000_s1032" style="position:absolute;left:7305;top:47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" path="m,l2551,e" filled="f" strokeweight=".58pt">
                  <v:path arrowok="t" o:connecttype="custom" o:connectlocs="0,0;2551,0" o:connectangles="0,0"/>
                </v:shape>
                <v:shape id="Freeform 347" o:spid="_x0000_s1033" style="position:absolute;left:2180;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" path="m,l,490e" filled="f" strokeweight=".58pt">
                  <v:path arrowok="t" o:connecttype="custom" o:connectlocs="0,232;0,722" o:connectangles="0,0"/>
                </v:shape>
                <v:shape id="Freeform 346" o:spid="_x0000_s1034" style="position:absolute;left:2184;top:71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" path="m,l2552,e" filled="f" strokeweight=".58pt">
                  <v:path arrowok="t" o:connecttype="custom" o:connectlocs="0,0;2552,0" o:connectangles="0,0"/>
                </v:shape>
                <v:shape id="Freeform 345" o:spid="_x0000_s1035" style="position:absolute;left:4741;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" path="m,l,490e" filled="f" strokeweight=".58pt">
                  <v:path arrowok="t" o:connecttype="custom" o:connectlocs="0,232;0,722" o:connectangles="0,0"/>
                </v:shape>
                <v:shape id="Freeform 344" o:spid="_x0000_s1036" style="position:absolute;left:4746;top:717;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" path="m,l2549,e" filled="f" strokeweight=".58pt">
                  <v:path arrowok="t" o:connecttype="custom" o:connectlocs="0,0;2549,0" o:connectangles="0,0"/>
                </v:shape>
                <v:shape id="Freeform 343" o:spid="_x0000_s1037" style="position:absolute;left:7300;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" path="m,l,490e" filled="f" strokeweight=".58pt">
                  <v:path arrowok="t" o:connecttype="custom" o:connectlocs="0,232;0,722" o:connectangles="0,0"/>
                </v:shape>
                <v:shape id="Freeform 342" o:spid="_x0000_s1038" style="position:absolute;left:7305;top:71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" path="m,l2551,e" filled="f" strokeweight=".58pt">
                  <v:path arrowok="t" o:connecttype="custom" o:connectlocs="0,0;2551,0" o:connectangles="0,0"/>
                </v:shape>
                <v:shape id="Freeform 341" o:spid="_x0000_s1039" style="position:absolute;left:9861;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" path="m,l,490e" filled="f" strokeweight=".58pt">
                  <v:path arrowok="t" o:connecttype="custom" o:connectlocs="0,232;0,722" o:connectangles="0,0"/>
                </v:shape>
                <w10:wrap anchorx="page"/>
              </v:group>
            </w:pict>
          </mc:Fallback>
        </mc:AlternateContent>
      </w:r>
      <w:r w:rsidR="00AA688C">
        <w:rPr>
          <w:b/>
          <w:w w:val="99"/>
        </w:rPr>
        <w:t>TOTAL</w:t>
      </w:r>
      <w:r w:rsidR="00AA688C">
        <w:rPr>
          <w:b/>
        </w:rPr>
        <w:t xml:space="preserve"> </w:t>
      </w:r>
      <w:r w:rsidR="00AA688C">
        <w:rPr>
          <w:b/>
          <w:w w:val="99"/>
        </w:rPr>
        <w:t>REPORTABLE</w:t>
      </w:r>
      <w:r w:rsidR="00AA688C">
        <w:rPr>
          <w:b/>
        </w:rPr>
        <w:t xml:space="preserve"> </w:t>
      </w:r>
      <w:r w:rsidR="00AA688C">
        <w:rPr>
          <w:b/>
          <w:w w:val="99"/>
        </w:rPr>
        <w:t>MOTOR</w:t>
      </w:r>
      <w:r w:rsidR="00AA688C">
        <w:rPr>
          <w:b/>
        </w:rPr>
        <w:t xml:space="preserve"> </w:t>
      </w:r>
      <w:r w:rsidR="00AA688C">
        <w:rPr>
          <w:b/>
          <w:w w:val="99"/>
        </w:rPr>
        <w:t>VEHICLE</w:t>
      </w:r>
      <w:r w:rsidR="00AA688C">
        <w:rPr>
          <w:b/>
        </w:rPr>
        <w:t xml:space="preserve"> </w:t>
      </w:r>
      <w:r w:rsidR="00AA688C">
        <w:rPr>
          <w:b/>
          <w:w w:val="99"/>
        </w:rPr>
        <w:t>ACCIDENTS</w:t>
      </w:r>
      <w:r w:rsidR="00AA688C">
        <w:rPr>
          <w:b/>
        </w:rPr>
        <w:t xml:space="preserve"> </w:t>
      </w:r>
      <w:r w:rsidR="00AA688C">
        <w:rPr>
          <w:b/>
          <w:w w:val="99"/>
        </w:rPr>
        <w:t>OVER</w:t>
      </w:r>
      <w:r w:rsidR="00AA688C">
        <w:rPr>
          <w:b/>
        </w:rPr>
        <w:t xml:space="preserve"> </w:t>
      </w:r>
      <w:r w:rsidR="00AA688C">
        <w:rPr>
          <w:b/>
          <w:w w:val="99"/>
        </w:rPr>
        <w:t>$1,000</w:t>
      </w:r>
      <w:r w:rsidR="00AA688C">
        <w:rPr>
          <w:b/>
        </w:rPr>
        <w:t xml:space="preserve"> </w:t>
      </w:r>
      <w:r w:rsidR="00AA688C">
        <w:rPr>
          <w:b/>
          <w:w w:val="99"/>
        </w:rPr>
        <w:t>IN</w:t>
      </w:r>
      <w:r w:rsidR="00AA688C">
        <w:rPr>
          <w:b/>
        </w:rPr>
        <w:t xml:space="preserve"> </w:t>
      </w:r>
      <w:r w:rsidR="00AA688C">
        <w:rPr>
          <w:b/>
          <w:w w:val="99"/>
        </w:rPr>
        <w:t>VALUE</w:t>
      </w:r>
    </w:p>
    <w:p w:rsidR="00C34CE6" w:rsidRDefault="00AA688C">
      <w:pPr>
        <w:spacing w:before="10"/>
        <w:ind w:left="1505" w:right="1702"/>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1555" w:right="1752"/>
        <w:jc w:val="center"/>
      </w:pPr>
      <w:r>
        <w:rPr>
          <w:w w:val="99"/>
        </w:rPr>
        <w:t>138</w:t>
      </w:r>
      <w:r>
        <w:t xml:space="preserve">                                             </w:t>
      </w:r>
      <w:r>
        <w:rPr>
          <w:w w:val="99"/>
        </w:rPr>
        <w:t>142</w:t>
      </w:r>
      <w:r>
        <w:t xml:space="preserve">                                             </w:t>
      </w:r>
      <w:r>
        <w:rPr>
          <w:w w:val="99"/>
        </w:rPr>
        <w:t>115</w:t>
      </w:r>
    </w:p>
    <w:p w:rsidR="00C34CE6" w:rsidRDefault="00C34CE6">
      <w:pPr>
        <w:spacing w:before="5" w:line="120" w:lineRule="exact"/>
        <w:rPr>
          <w:sz w:val="13"/>
          <w:szCs w:val="13"/>
        </w:rPr>
      </w:pPr>
    </w:p>
    <w:p w:rsidR="00C34CE6" w:rsidRDefault="00697D23">
      <w:pPr>
        <w:ind w:left="405" w:right="792"/>
        <w:jc w:val="center"/>
      </w:pPr>
      <w:r>
        <w:rPr>
          <w:noProof/>
        </w:rPr>
        <mc:AlternateContent>
          <mc:Choice Requires="wpg">
            <w:drawing>
              <wp:anchor distT="0" distB="0" distL="114300" distR="114300" simplePos="0" relativeHeight="503315092" behindDoc="1" locked="0" layoutInCell="1" allowOverlap="1">
                <wp:simplePos x="0" y="0"/>
                <wp:positionH relativeFrom="page">
                  <wp:posOffset>1380490</wp:posOffset>
                </wp:positionH>
                <wp:positionV relativeFrom="paragraph">
                  <wp:posOffset>144145</wp:posOffset>
                </wp:positionV>
                <wp:extent cx="4885055" cy="325755"/>
                <wp:effectExtent l="8890" t="4445" r="1905" b="3175"/>
                <wp:wrapNone/>
                <wp:docPr id="32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055" cy="325755"/>
                          <a:chOff x="2174" y="227"/>
                          <a:chExt cx="7693" cy="513"/>
                        </a:xfrm>
                      </wpg:grpSpPr>
                      <wps:wsp>
                        <wps:cNvPr id="330" name="Freeform 339"/>
                        <wps:cNvSpPr>
                          <a:spLocks/>
                        </wps:cNvSpPr>
                        <wps:spPr bwMode="auto">
                          <a:xfrm>
                            <a:off x="2184" y="237"/>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8"/>
                        <wps:cNvSpPr>
                          <a:spLocks/>
                        </wps:cNvSpPr>
                        <wps:spPr bwMode="auto">
                          <a:xfrm>
                            <a:off x="4746" y="237"/>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7"/>
                        <wps:cNvSpPr>
                          <a:spLocks/>
                        </wps:cNvSpPr>
                        <wps:spPr bwMode="auto">
                          <a:xfrm>
                            <a:off x="7305" y="237"/>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6"/>
                        <wps:cNvSpPr>
                          <a:spLocks/>
                        </wps:cNvSpPr>
                        <wps:spPr bwMode="auto">
                          <a:xfrm>
                            <a:off x="2184" y="489"/>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5"/>
                        <wps:cNvSpPr>
                          <a:spLocks/>
                        </wps:cNvSpPr>
                        <wps:spPr bwMode="auto">
                          <a:xfrm>
                            <a:off x="4746" y="489"/>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4"/>
                        <wps:cNvSpPr>
                          <a:spLocks/>
                        </wps:cNvSpPr>
                        <wps:spPr bwMode="auto">
                          <a:xfrm>
                            <a:off x="7305" y="489"/>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3"/>
                        <wps:cNvSpPr>
                          <a:spLocks/>
                        </wps:cNvSpPr>
                        <wps:spPr bwMode="auto">
                          <a:xfrm>
                            <a:off x="2180"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2"/>
                        <wps:cNvSpPr>
                          <a:spLocks/>
                        </wps:cNvSpPr>
                        <wps:spPr bwMode="auto">
                          <a:xfrm>
                            <a:off x="2184" y="729"/>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1"/>
                        <wps:cNvSpPr>
                          <a:spLocks/>
                        </wps:cNvSpPr>
                        <wps:spPr bwMode="auto">
                          <a:xfrm>
                            <a:off x="4741"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0"/>
                        <wps:cNvSpPr>
                          <a:spLocks/>
                        </wps:cNvSpPr>
                        <wps:spPr bwMode="auto">
                          <a:xfrm>
                            <a:off x="4746" y="729"/>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29"/>
                        <wps:cNvSpPr>
                          <a:spLocks/>
                        </wps:cNvSpPr>
                        <wps:spPr bwMode="auto">
                          <a:xfrm>
                            <a:off x="7300"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28"/>
                        <wps:cNvSpPr>
                          <a:spLocks/>
                        </wps:cNvSpPr>
                        <wps:spPr bwMode="auto">
                          <a:xfrm>
                            <a:off x="7305" y="729"/>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27"/>
                        <wps:cNvSpPr>
                          <a:spLocks/>
                        </wps:cNvSpPr>
                        <wps:spPr bwMode="auto">
                          <a:xfrm>
                            <a:off x="9861"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4EA9A" id="Group 326" o:spid="_x0000_s1026" style="position:absolute;margin-left:108.7pt;margin-top:11.35pt;width:384.65pt;height:25.65pt;z-index:-1388;mso-position-horizontal-relative:page" coordorigin="2174,227" coordsize="769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">
                <v:shape id="Freeform 339" o:spid="_x0000_s1027" style="position:absolute;left:2184;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" path="m,l2552,e" filled="f" strokeweight=".58pt">
                  <v:path arrowok="t" o:connecttype="custom" o:connectlocs="0,0;2552,0" o:connectangles="0,0"/>
                </v:shape>
                <v:shape id="Freeform 338" o:spid="_x0000_s1028" style="position:absolute;left:4746;top:237;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" path="m,l2549,e" filled="f" strokeweight=".58pt">
                  <v:path arrowok="t" o:connecttype="custom" o:connectlocs="0,0;2549,0" o:connectangles="0,0"/>
                </v:shape>
                <v:shape id="Freeform 337" o:spid="_x0000_s1029" style="position:absolute;left:7305;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" path="m,l2551,e" filled="f" strokeweight=".58pt">
                  <v:path arrowok="t" o:connecttype="custom" o:connectlocs="0,0;2551,0" o:connectangles="0,0"/>
                </v:shape>
                <v:shape id="Freeform 336" o:spid="_x0000_s1030" style="position:absolute;left:2184;top:489;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" path="m,l2552,e" filled="f" strokeweight=".58pt">
                  <v:path arrowok="t" o:connecttype="custom" o:connectlocs="0,0;2552,0" o:connectangles="0,0"/>
                </v:shape>
                <v:shape id="Freeform 335" o:spid="_x0000_s1031" style="position:absolute;left:4746;top:489;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" path="m,l2549,e" filled="f" strokeweight=".58pt">
                  <v:path arrowok="t" o:connecttype="custom" o:connectlocs="0,0;2549,0" o:connectangles="0,0"/>
                </v:shape>
                <v:shape id="Freeform 334" o:spid="_x0000_s1032" style="position:absolute;left:7305;top:489;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" path="m,l2551,e" filled="f" strokeweight=".58pt">
                  <v:path arrowok="t" o:connecttype="custom" o:connectlocs="0,0;2551,0" o:connectangles="0,0"/>
                </v:shape>
                <v:shape id="Freeform 333" o:spid="_x0000_s1033" style="position:absolute;left:2180;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" path="m,l,502e" filled="f" strokeweight=".58pt">
                  <v:path arrowok="t" o:connecttype="custom" o:connectlocs="0,232;0,734" o:connectangles="0,0"/>
                </v:shape>
                <v:shape id="Freeform 332" o:spid="_x0000_s1034" style="position:absolute;left:2184;top:729;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" path="m,l2552,e" filled="f" strokeweight=".58pt">
                  <v:path arrowok="t" o:connecttype="custom" o:connectlocs="0,0;2552,0" o:connectangles="0,0"/>
                </v:shape>
                <v:shape id="Freeform 331" o:spid="_x0000_s1035" style="position:absolute;left:4741;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" path="m,l,502e" filled="f" strokeweight=".58pt">
                  <v:path arrowok="t" o:connecttype="custom" o:connectlocs="0,232;0,734" o:connectangles="0,0"/>
                </v:shape>
                <v:shape id="Freeform 330" o:spid="_x0000_s1036" style="position:absolute;left:4746;top:729;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" path="m,l2549,e" filled="f" strokeweight=".58pt">
                  <v:path arrowok="t" o:connecttype="custom" o:connectlocs="0,0;2549,0" o:connectangles="0,0"/>
                </v:shape>
                <v:shape id="Freeform 329" o:spid="_x0000_s1037" style="position:absolute;left:7300;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" path="m,l,502e" filled="f" strokeweight=".58pt">
                  <v:path arrowok="t" o:connecttype="custom" o:connectlocs="0,232;0,734" o:connectangles="0,0"/>
                </v:shape>
                <v:shape id="Freeform 328" o:spid="_x0000_s1038" style="position:absolute;left:7305;top:729;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" path="m,l2551,e" filled="f" strokeweight=".58pt">
                  <v:path arrowok="t" o:connecttype="custom" o:connectlocs="0,0;2551,0" o:connectangles="0,0"/>
                </v:shape>
                <v:shape id="Freeform 327" o:spid="_x0000_s1039" style="position:absolute;left:9861;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" path="m,l,502e" filled="f" strokeweight=".58pt">
                  <v:path arrowok="t" o:connecttype="custom" o:connectlocs="0,232;0,734" o:connectangles="0,0"/>
                </v:shape>
                <w10:wrap anchorx="page"/>
              </v:group>
            </w:pict>
          </mc:Fallback>
        </mc:AlternateContent>
      </w:r>
      <w:r w:rsidR="00AA688C">
        <w:rPr>
          <w:b/>
          <w:w w:val="99"/>
        </w:rPr>
        <w:t>TOTAL</w:t>
      </w:r>
      <w:r w:rsidR="00AA688C">
        <w:rPr>
          <w:b/>
        </w:rPr>
        <w:t xml:space="preserve"> </w:t>
      </w:r>
      <w:r w:rsidR="00AA688C">
        <w:rPr>
          <w:b/>
          <w:w w:val="99"/>
        </w:rPr>
        <w:t>REPORTABLE</w:t>
      </w:r>
      <w:r w:rsidR="00AA688C">
        <w:rPr>
          <w:b/>
        </w:rPr>
        <w:t xml:space="preserve"> </w:t>
      </w:r>
      <w:r w:rsidR="00AA688C">
        <w:rPr>
          <w:b/>
          <w:w w:val="99"/>
        </w:rPr>
        <w:t>MOTOR</w:t>
      </w:r>
      <w:r w:rsidR="00AA688C">
        <w:rPr>
          <w:b/>
        </w:rPr>
        <w:t xml:space="preserve"> </w:t>
      </w:r>
      <w:r w:rsidR="00AA688C">
        <w:rPr>
          <w:b/>
          <w:w w:val="99"/>
        </w:rPr>
        <w:t>VEHICLE</w:t>
      </w:r>
      <w:r w:rsidR="00AA688C">
        <w:rPr>
          <w:b/>
        </w:rPr>
        <w:t xml:space="preserve"> </w:t>
      </w:r>
      <w:r w:rsidR="00AA688C">
        <w:rPr>
          <w:b/>
          <w:w w:val="99"/>
        </w:rPr>
        <w:t>ACCIDENTS</w:t>
      </w:r>
      <w:r w:rsidR="00AA688C">
        <w:rPr>
          <w:b/>
        </w:rPr>
        <w:t xml:space="preserve"> </w:t>
      </w:r>
      <w:r w:rsidR="00AA688C">
        <w:rPr>
          <w:b/>
          <w:w w:val="99"/>
        </w:rPr>
        <w:t>UNDER</w:t>
      </w:r>
      <w:r w:rsidR="00AA688C">
        <w:rPr>
          <w:b/>
        </w:rPr>
        <w:t xml:space="preserve"> </w:t>
      </w:r>
      <w:r w:rsidR="00AA688C">
        <w:rPr>
          <w:b/>
          <w:w w:val="99"/>
        </w:rPr>
        <w:t>$1,000</w:t>
      </w:r>
      <w:r w:rsidR="00AA688C">
        <w:rPr>
          <w:b/>
        </w:rPr>
        <w:t xml:space="preserve"> </w:t>
      </w:r>
      <w:r w:rsidR="00AA688C">
        <w:rPr>
          <w:b/>
          <w:w w:val="99"/>
        </w:rPr>
        <w:t>IN</w:t>
      </w:r>
      <w:r w:rsidR="00AA688C">
        <w:rPr>
          <w:b/>
        </w:rPr>
        <w:t xml:space="preserve"> </w:t>
      </w:r>
      <w:r w:rsidR="00AA688C">
        <w:rPr>
          <w:b/>
          <w:w w:val="99"/>
        </w:rPr>
        <w:t>VALUE</w:t>
      </w:r>
    </w:p>
    <w:p w:rsidR="00C34CE6" w:rsidRDefault="00AA688C">
      <w:pPr>
        <w:spacing w:before="10"/>
        <w:ind w:left="1505" w:right="1702"/>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17"/>
        <w:ind w:left="1605" w:right="1803"/>
        <w:jc w:val="center"/>
      </w:pPr>
      <w:r>
        <w:rPr>
          <w:w w:val="99"/>
        </w:rPr>
        <w:t>25</w:t>
      </w:r>
      <w:r>
        <w:t xml:space="preserve">                                               </w:t>
      </w:r>
      <w:r>
        <w:rPr>
          <w:w w:val="99"/>
        </w:rPr>
        <w:t>27</w:t>
      </w:r>
      <w:r>
        <w:t xml:space="preserve">                                               </w:t>
      </w:r>
      <w:r>
        <w:rPr>
          <w:w w:val="99"/>
        </w:rPr>
        <w:t>34</w:t>
      </w:r>
    </w:p>
    <w:p w:rsidR="00C34CE6" w:rsidRDefault="00C34CE6">
      <w:pPr>
        <w:spacing w:before="5" w:line="120" w:lineRule="exact"/>
        <w:rPr>
          <w:sz w:val="13"/>
          <w:szCs w:val="13"/>
        </w:rPr>
      </w:pPr>
    </w:p>
    <w:p w:rsidR="00C34CE6" w:rsidRDefault="00697D23">
      <w:pPr>
        <w:ind w:left="440"/>
      </w:pPr>
      <w:r>
        <w:rPr>
          <w:noProof/>
        </w:rPr>
        <mc:AlternateContent>
          <mc:Choice Requires="wpg">
            <w:drawing>
              <wp:anchor distT="0" distB="0" distL="114300" distR="114300" simplePos="0" relativeHeight="503315093" behindDoc="1" locked="0" layoutInCell="1" allowOverlap="1">
                <wp:simplePos x="0" y="0"/>
                <wp:positionH relativeFrom="page">
                  <wp:posOffset>1380490</wp:posOffset>
                </wp:positionH>
                <wp:positionV relativeFrom="paragraph">
                  <wp:posOffset>144145</wp:posOffset>
                </wp:positionV>
                <wp:extent cx="4885055" cy="318135"/>
                <wp:effectExtent l="8890" t="5715" r="1905" b="9525"/>
                <wp:wrapNone/>
                <wp:docPr id="31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055" cy="318135"/>
                          <a:chOff x="2174" y="227"/>
                          <a:chExt cx="7693" cy="501"/>
                        </a:xfrm>
                      </wpg:grpSpPr>
                      <wps:wsp>
                        <wps:cNvPr id="316" name="Freeform 325"/>
                        <wps:cNvSpPr>
                          <a:spLocks/>
                        </wps:cNvSpPr>
                        <wps:spPr bwMode="auto">
                          <a:xfrm>
                            <a:off x="2184" y="237"/>
                            <a:ext cx="2482" cy="0"/>
                          </a:xfrm>
                          <a:custGeom>
                            <a:avLst/>
                            <a:gdLst>
                              <a:gd name="T0" fmla="+- 0 2184 2184"/>
                              <a:gd name="T1" fmla="*/ T0 w 2482"/>
                              <a:gd name="T2" fmla="+- 0 4666 2184"/>
                              <a:gd name="T3" fmla="*/ T2 w 2482"/>
                            </a:gdLst>
                            <a:ahLst/>
                            <a:cxnLst>
                              <a:cxn ang="0">
                                <a:pos x="T1" y="0"/>
                              </a:cxn>
                              <a:cxn ang="0">
                                <a:pos x="T3" y="0"/>
                              </a:cxn>
                            </a:cxnLst>
                            <a:rect l="0" t="0" r="r" b="b"/>
                            <a:pathLst>
                              <a:path w="2482">
                                <a:moveTo>
                                  <a:pt x="0" y="0"/>
                                </a:moveTo>
                                <a:lnTo>
                                  <a:pt x="24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24"/>
                        <wps:cNvSpPr>
                          <a:spLocks/>
                        </wps:cNvSpPr>
                        <wps:spPr bwMode="auto">
                          <a:xfrm>
                            <a:off x="4676" y="237"/>
                            <a:ext cx="2484" cy="0"/>
                          </a:xfrm>
                          <a:custGeom>
                            <a:avLst/>
                            <a:gdLst>
                              <a:gd name="T0" fmla="+- 0 4676 4676"/>
                              <a:gd name="T1" fmla="*/ T0 w 2484"/>
                              <a:gd name="T2" fmla="+- 0 7161 4676"/>
                              <a:gd name="T3" fmla="*/ T2 w 2484"/>
                            </a:gdLst>
                            <a:ahLst/>
                            <a:cxnLst>
                              <a:cxn ang="0">
                                <a:pos x="T1" y="0"/>
                              </a:cxn>
                              <a:cxn ang="0">
                                <a:pos x="T3" y="0"/>
                              </a:cxn>
                            </a:cxnLst>
                            <a:rect l="0" t="0" r="r" b="b"/>
                            <a:pathLst>
                              <a:path w="2484">
                                <a:moveTo>
                                  <a:pt x="0" y="0"/>
                                </a:moveTo>
                                <a:lnTo>
                                  <a:pt x="2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3"/>
                        <wps:cNvSpPr>
                          <a:spLocks/>
                        </wps:cNvSpPr>
                        <wps:spPr bwMode="auto">
                          <a:xfrm>
                            <a:off x="7170" y="237"/>
                            <a:ext cx="2686" cy="0"/>
                          </a:xfrm>
                          <a:custGeom>
                            <a:avLst/>
                            <a:gdLst>
                              <a:gd name="T0" fmla="+- 0 7170 7170"/>
                              <a:gd name="T1" fmla="*/ T0 w 2686"/>
                              <a:gd name="T2" fmla="+- 0 9856 7170"/>
                              <a:gd name="T3" fmla="*/ T2 w 2686"/>
                            </a:gdLst>
                            <a:ahLst/>
                            <a:cxnLst>
                              <a:cxn ang="0">
                                <a:pos x="T1" y="0"/>
                              </a:cxn>
                              <a:cxn ang="0">
                                <a:pos x="T3" y="0"/>
                              </a:cxn>
                            </a:cxnLst>
                            <a:rect l="0" t="0" r="r" b="b"/>
                            <a:pathLst>
                              <a:path w="2686">
                                <a:moveTo>
                                  <a:pt x="0" y="0"/>
                                </a:moveTo>
                                <a:lnTo>
                                  <a:pt x="26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2"/>
                        <wps:cNvSpPr>
                          <a:spLocks/>
                        </wps:cNvSpPr>
                        <wps:spPr bwMode="auto">
                          <a:xfrm>
                            <a:off x="2184" y="477"/>
                            <a:ext cx="2482" cy="0"/>
                          </a:xfrm>
                          <a:custGeom>
                            <a:avLst/>
                            <a:gdLst>
                              <a:gd name="T0" fmla="+- 0 2184 2184"/>
                              <a:gd name="T1" fmla="*/ T0 w 2482"/>
                              <a:gd name="T2" fmla="+- 0 4666 2184"/>
                              <a:gd name="T3" fmla="*/ T2 w 2482"/>
                            </a:gdLst>
                            <a:ahLst/>
                            <a:cxnLst>
                              <a:cxn ang="0">
                                <a:pos x="T1" y="0"/>
                              </a:cxn>
                              <a:cxn ang="0">
                                <a:pos x="T3" y="0"/>
                              </a:cxn>
                            </a:cxnLst>
                            <a:rect l="0" t="0" r="r" b="b"/>
                            <a:pathLst>
                              <a:path w="2482">
                                <a:moveTo>
                                  <a:pt x="0" y="0"/>
                                </a:moveTo>
                                <a:lnTo>
                                  <a:pt x="24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1"/>
                        <wps:cNvSpPr>
                          <a:spLocks/>
                        </wps:cNvSpPr>
                        <wps:spPr bwMode="auto">
                          <a:xfrm>
                            <a:off x="4676" y="477"/>
                            <a:ext cx="2484" cy="0"/>
                          </a:xfrm>
                          <a:custGeom>
                            <a:avLst/>
                            <a:gdLst>
                              <a:gd name="T0" fmla="+- 0 4676 4676"/>
                              <a:gd name="T1" fmla="*/ T0 w 2484"/>
                              <a:gd name="T2" fmla="+- 0 7161 4676"/>
                              <a:gd name="T3" fmla="*/ T2 w 2484"/>
                            </a:gdLst>
                            <a:ahLst/>
                            <a:cxnLst>
                              <a:cxn ang="0">
                                <a:pos x="T1" y="0"/>
                              </a:cxn>
                              <a:cxn ang="0">
                                <a:pos x="T3" y="0"/>
                              </a:cxn>
                            </a:cxnLst>
                            <a:rect l="0" t="0" r="r" b="b"/>
                            <a:pathLst>
                              <a:path w="2484">
                                <a:moveTo>
                                  <a:pt x="0" y="0"/>
                                </a:moveTo>
                                <a:lnTo>
                                  <a:pt x="2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0"/>
                        <wps:cNvSpPr>
                          <a:spLocks/>
                        </wps:cNvSpPr>
                        <wps:spPr bwMode="auto">
                          <a:xfrm>
                            <a:off x="7170" y="477"/>
                            <a:ext cx="2686" cy="0"/>
                          </a:xfrm>
                          <a:custGeom>
                            <a:avLst/>
                            <a:gdLst>
                              <a:gd name="T0" fmla="+- 0 7170 7170"/>
                              <a:gd name="T1" fmla="*/ T0 w 2686"/>
                              <a:gd name="T2" fmla="+- 0 9856 7170"/>
                              <a:gd name="T3" fmla="*/ T2 w 2686"/>
                            </a:gdLst>
                            <a:ahLst/>
                            <a:cxnLst>
                              <a:cxn ang="0">
                                <a:pos x="T1" y="0"/>
                              </a:cxn>
                              <a:cxn ang="0">
                                <a:pos x="T3" y="0"/>
                              </a:cxn>
                            </a:cxnLst>
                            <a:rect l="0" t="0" r="r" b="b"/>
                            <a:pathLst>
                              <a:path w="2686">
                                <a:moveTo>
                                  <a:pt x="0" y="0"/>
                                </a:moveTo>
                                <a:lnTo>
                                  <a:pt x="26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19"/>
                        <wps:cNvSpPr>
                          <a:spLocks/>
                        </wps:cNvSpPr>
                        <wps:spPr bwMode="auto">
                          <a:xfrm>
                            <a:off x="2180"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8"/>
                        <wps:cNvSpPr>
                          <a:spLocks/>
                        </wps:cNvSpPr>
                        <wps:spPr bwMode="auto">
                          <a:xfrm>
                            <a:off x="2184" y="717"/>
                            <a:ext cx="2482" cy="0"/>
                          </a:xfrm>
                          <a:custGeom>
                            <a:avLst/>
                            <a:gdLst>
                              <a:gd name="T0" fmla="+- 0 2184 2184"/>
                              <a:gd name="T1" fmla="*/ T0 w 2482"/>
                              <a:gd name="T2" fmla="+- 0 4666 2184"/>
                              <a:gd name="T3" fmla="*/ T2 w 2482"/>
                            </a:gdLst>
                            <a:ahLst/>
                            <a:cxnLst>
                              <a:cxn ang="0">
                                <a:pos x="T1" y="0"/>
                              </a:cxn>
                              <a:cxn ang="0">
                                <a:pos x="T3" y="0"/>
                              </a:cxn>
                            </a:cxnLst>
                            <a:rect l="0" t="0" r="r" b="b"/>
                            <a:pathLst>
                              <a:path w="2482">
                                <a:moveTo>
                                  <a:pt x="0" y="0"/>
                                </a:moveTo>
                                <a:lnTo>
                                  <a:pt x="24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7"/>
                        <wps:cNvSpPr>
                          <a:spLocks/>
                        </wps:cNvSpPr>
                        <wps:spPr bwMode="auto">
                          <a:xfrm>
                            <a:off x="4671"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6"/>
                        <wps:cNvSpPr>
                          <a:spLocks/>
                        </wps:cNvSpPr>
                        <wps:spPr bwMode="auto">
                          <a:xfrm>
                            <a:off x="4676" y="717"/>
                            <a:ext cx="2484" cy="0"/>
                          </a:xfrm>
                          <a:custGeom>
                            <a:avLst/>
                            <a:gdLst>
                              <a:gd name="T0" fmla="+- 0 4676 4676"/>
                              <a:gd name="T1" fmla="*/ T0 w 2484"/>
                              <a:gd name="T2" fmla="+- 0 7161 4676"/>
                              <a:gd name="T3" fmla="*/ T2 w 2484"/>
                            </a:gdLst>
                            <a:ahLst/>
                            <a:cxnLst>
                              <a:cxn ang="0">
                                <a:pos x="T1" y="0"/>
                              </a:cxn>
                              <a:cxn ang="0">
                                <a:pos x="T3" y="0"/>
                              </a:cxn>
                            </a:cxnLst>
                            <a:rect l="0" t="0" r="r" b="b"/>
                            <a:pathLst>
                              <a:path w="2484">
                                <a:moveTo>
                                  <a:pt x="0" y="0"/>
                                </a:moveTo>
                                <a:lnTo>
                                  <a:pt x="2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15"/>
                        <wps:cNvSpPr>
                          <a:spLocks/>
                        </wps:cNvSpPr>
                        <wps:spPr bwMode="auto">
                          <a:xfrm>
                            <a:off x="7165"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14"/>
                        <wps:cNvSpPr>
                          <a:spLocks/>
                        </wps:cNvSpPr>
                        <wps:spPr bwMode="auto">
                          <a:xfrm>
                            <a:off x="7170" y="717"/>
                            <a:ext cx="2686" cy="0"/>
                          </a:xfrm>
                          <a:custGeom>
                            <a:avLst/>
                            <a:gdLst>
                              <a:gd name="T0" fmla="+- 0 7170 7170"/>
                              <a:gd name="T1" fmla="*/ T0 w 2686"/>
                              <a:gd name="T2" fmla="+- 0 9856 7170"/>
                              <a:gd name="T3" fmla="*/ T2 w 2686"/>
                            </a:gdLst>
                            <a:ahLst/>
                            <a:cxnLst>
                              <a:cxn ang="0">
                                <a:pos x="T1" y="0"/>
                              </a:cxn>
                              <a:cxn ang="0">
                                <a:pos x="T3" y="0"/>
                              </a:cxn>
                            </a:cxnLst>
                            <a:rect l="0" t="0" r="r" b="b"/>
                            <a:pathLst>
                              <a:path w="2686">
                                <a:moveTo>
                                  <a:pt x="0" y="0"/>
                                </a:moveTo>
                                <a:lnTo>
                                  <a:pt x="26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13"/>
                        <wps:cNvSpPr>
                          <a:spLocks/>
                        </wps:cNvSpPr>
                        <wps:spPr bwMode="auto">
                          <a:xfrm>
                            <a:off x="9861"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26249" id="Group 312" o:spid="_x0000_s1026" style="position:absolute;margin-left:108.7pt;margin-top:11.35pt;width:384.65pt;height:25.05pt;z-index:-1387;mso-position-horizontal-relative:page" coordorigin="2174,227" coordsize="769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">
                <v:shape id="Freeform 325" o:spid="_x0000_s1027" style="position:absolute;left:2184;top:237;width:2482;height:0;visibility:visible;mso-wrap-style:square;v-text-anchor:top" coordsize="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" path="m,l2482,e" filled="f" strokeweight=".58pt">
                  <v:path arrowok="t" o:connecttype="custom" o:connectlocs="0,0;2482,0" o:connectangles="0,0"/>
                </v:shape>
                <v:shape id="Freeform 324" o:spid="_x0000_s1028" style="position:absolute;left:4676;top:237;width:2484;height:0;visibility:visible;mso-wrap-style:square;v-text-anchor:top" coordsize="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" path="m,l2485,e" filled="f" strokeweight=".58pt">
                  <v:path arrowok="t" o:connecttype="custom" o:connectlocs="0,0;2485,0" o:connectangles="0,0"/>
                </v:shape>
                <v:shape id="Freeform 323" o:spid="_x0000_s1029" style="position:absolute;left:7170;top:237;width:2686;height:0;visibility:visible;mso-wrap-style:square;v-text-anchor:top" coordsize="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" path="m,l2686,e" filled="f" strokeweight=".58pt">
                  <v:path arrowok="t" o:connecttype="custom" o:connectlocs="0,0;2686,0" o:connectangles="0,0"/>
                </v:shape>
                <v:shape id="Freeform 322" o:spid="_x0000_s1030" style="position:absolute;left:2184;top:477;width:2482;height:0;visibility:visible;mso-wrap-style:square;v-text-anchor:top" coordsize="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" path="m,l2482,e" filled="f" strokeweight=".58pt">
                  <v:path arrowok="t" o:connecttype="custom" o:connectlocs="0,0;2482,0" o:connectangles="0,0"/>
                </v:shape>
                <v:shape id="Freeform 321" o:spid="_x0000_s1031" style="position:absolute;left:4676;top:477;width:2484;height:0;visibility:visible;mso-wrap-style:square;v-text-anchor:top" coordsize="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" path="m,l2485,e" filled="f" strokeweight=".58pt">
                  <v:path arrowok="t" o:connecttype="custom" o:connectlocs="0,0;2485,0" o:connectangles="0,0"/>
                </v:shape>
                <v:shape id="Freeform 320" o:spid="_x0000_s1032" style="position:absolute;left:7170;top:477;width:2686;height:0;visibility:visible;mso-wrap-style:square;v-text-anchor:top" coordsize="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" path="m,l2686,e" filled="f" strokeweight=".58pt">
                  <v:path arrowok="t" o:connecttype="custom" o:connectlocs="0,0;2686,0" o:connectangles="0,0"/>
                </v:shape>
                <v:shape id="Freeform 319" o:spid="_x0000_s1033" style="position:absolute;left:2180;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" path="m,l,490e" filled="f" strokeweight=".58pt">
                  <v:path arrowok="t" o:connecttype="custom" o:connectlocs="0,232;0,722" o:connectangles="0,0"/>
                </v:shape>
                <v:shape id="Freeform 318" o:spid="_x0000_s1034" style="position:absolute;left:2184;top:717;width:2482;height:0;visibility:visible;mso-wrap-style:square;v-text-anchor:top" coordsize="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" path="m,l2482,e" filled="f" strokeweight=".58pt">
                  <v:path arrowok="t" o:connecttype="custom" o:connectlocs="0,0;2482,0" o:connectangles="0,0"/>
                </v:shape>
                <v:shape id="Freeform 317" o:spid="_x0000_s1035" style="position:absolute;left:4671;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" path="m,l,490e" filled="f" strokeweight=".58pt">
                  <v:path arrowok="t" o:connecttype="custom" o:connectlocs="0,232;0,722" o:connectangles="0,0"/>
                </v:shape>
                <v:shape id="Freeform 316" o:spid="_x0000_s1036" style="position:absolute;left:4676;top:717;width:2484;height:0;visibility:visible;mso-wrap-style:square;v-text-anchor:top" coordsize="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" path="m,l2485,e" filled="f" strokeweight=".58pt">
                  <v:path arrowok="t" o:connecttype="custom" o:connectlocs="0,0;2485,0" o:connectangles="0,0"/>
                </v:shape>
                <v:shape id="Freeform 315" o:spid="_x0000_s1037" style="position:absolute;left:7165;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" path="m,l,490e" filled="f" strokeweight=".58pt">
                  <v:path arrowok="t" o:connecttype="custom" o:connectlocs="0,232;0,722" o:connectangles="0,0"/>
                </v:shape>
                <v:shape id="Freeform 314" o:spid="_x0000_s1038" style="position:absolute;left:7170;top:717;width:2686;height:0;visibility:visible;mso-wrap-style:square;v-text-anchor:top" coordsize="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" path="m,l2686,e" filled="f" strokeweight=".58pt">
                  <v:path arrowok="t" o:connecttype="custom" o:connectlocs="0,0;2686,0" o:connectangles="0,0"/>
                </v:shape>
                <v:shape id="Freeform 313" o:spid="_x0000_s1039" style="position:absolute;left:9861;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" path="m,l,490e" filled="f" strokeweight=".58pt">
                  <v:path arrowok="t" o:connecttype="custom" o:connectlocs="0,232;0,722" o:connectangles="0,0"/>
                </v:shape>
                <w10:wrap anchorx="page"/>
              </v:group>
            </w:pict>
          </mc:Fallback>
        </mc:AlternateContent>
      </w:r>
      <w:r w:rsidR="00AA688C">
        <w:rPr>
          <w:b/>
          <w:w w:val="99"/>
        </w:rPr>
        <w:t>TOTAL</w:t>
      </w:r>
      <w:r w:rsidR="00AA688C">
        <w:rPr>
          <w:b/>
        </w:rPr>
        <w:t xml:space="preserve"> </w:t>
      </w:r>
      <w:r w:rsidR="00AA688C">
        <w:rPr>
          <w:b/>
          <w:w w:val="99"/>
        </w:rPr>
        <w:t>MOTOR</w:t>
      </w:r>
      <w:r w:rsidR="00AA688C">
        <w:rPr>
          <w:b/>
        </w:rPr>
        <w:t xml:space="preserve"> </w:t>
      </w:r>
      <w:r w:rsidR="00AA688C">
        <w:rPr>
          <w:b/>
          <w:w w:val="99"/>
        </w:rPr>
        <w:t>VEHICLES</w:t>
      </w:r>
      <w:r w:rsidR="00AA688C">
        <w:rPr>
          <w:b/>
        </w:rPr>
        <w:t xml:space="preserve"> </w:t>
      </w:r>
      <w:r w:rsidR="00AA688C">
        <w:rPr>
          <w:b/>
          <w:w w:val="99"/>
        </w:rPr>
        <w:t>ACCIDENTS</w:t>
      </w:r>
    </w:p>
    <w:p w:rsidR="00C34CE6" w:rsidRDefault="00AA688C">
      <w:pPr>
        <w:spacing w:before="10"/>
        <w:ind w:left="1469" w:right="1769"/>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1519" w:right="1820"/>
        <w:jc w:val="center"/>
      </w:pPr>
      <w:r>
        <w:rPr>
          <w:w w:val="99"/>
        </w:rPr>
        <w:t>163</w:t>
      </w:r>
      <w:r>
        <w:t xml:space="preserve">                                            </w:t>
      </w:r>
      <w:r>
        <w:rPr>
          <w:w w:val="99"/>
        </w:rPr>
        <w:t>169</w:t>
      </w:r>
      <w:r>
        <w:t xml:space="preserve">                                              </w:t>
      </w:r>
      <w:r>
        <w:rPr>
          <w:w w:val="99"/>
        </w:rPr>
        <w:t>149</w:t>
      </w:r>
    </w:p>
    <w:p w:rsidR="00C34CE6" w:rsidRDefault="00C34CE6">
      <w:pPr>
        <w:spacing w:before="5" w:line="120" w:lineRule="exact"/>
        <w:rPr>
          <w:sz w:val="13"/>
          <w:szCs w:val="13"/>
        </w:rPr>
      </w:pPr>
    </w:p>
    <w:p w:rsidR="00C34CE6" w:rsidRDefault="00697D23">
      <w:pPr>
        <w:ind w:left="440"/>
      </w:pPr>
      <w:r>
        <w:rPr>
          <w:noProof/>
        </w:rPr>
        <mc:AlternateContent>
          <mc:Choice Requires="wpg">
            <w:drawing>
              <wp:anchor distT="0" distB="0" distL="114300" distR="114300" simplePos="0" relativeHeight="503315094" behindDoc="1" locked="0" layoutInCell="1" allowOverlap="1">
                <wp:simplePos x="0" y="0"/>
                <wp:positionH relativeFrom="page">
                  <wp:posOffset>1380490</wp:posOffset>
                </wp:positionH>
                <wp:positionV relativeFrom="paragraph">
                  <wp:posOffset>144145</wp:posOffset>
                </wp:positionV>
                <wp:extent cx="4888230" cy="1276985"/>
                <wp:effectExtent l="8890" t="8890" r="8255" b="9525"/>
                <wp:wrapNone/>
                <wp:docPr id="27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230" cy="1276985"/>
                          <a:chOff x="2174" y="227"/>
                          <a:chExt cx="7698" cy="2011"/>
                        </a:xfrm>
                      </wpg:grpSpPr>
                      <wps:wsp>
                        <wps:cNvPr id="274" name="Freeform 311"/>
                        <wps:cNvSpPr>
                          <a:spLocks/>
                        </wps:cNvSpPr>
                        <wps:spPr bwMode="auto">
                          <a:xfrm>
                            <a:off x="2184" y="23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10"/>
                        <wps:cNvSpPr>
                          <a:spLocks/>
                        </wps:cNvSpPr>
                        <wps:spPr bwMode="auto">
                          <a:xfrm>
                            <a:off x="3692" y="23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09"/>
                        <wps:cNvSpPr>
                          <a:spLocks/>
                        </wps:cNvSpPr>
                        <wps:spPr bwMode="auto">
                          <a:xfrm>
                            <a:off x="5259" y="23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08"/>
                        <wps:cNvSpPr>
                          <a:spLocks/>
                        </wps:cNvSpPr>
                        <wps:spPr bwMode="auto">
                          <a:xfrm>
                            <a:off x="6606" y="23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07"/>
                        <wps:cNvSpPr>
                          <a:spLocks/>
                        </wps:cNvSpPr>
                        <wps:spPr bwMode="auto">
                          <a:xfrm>
                            <a:off x="2184" y="475"/>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06"/>
                        <wps:cNvSpPr>
                          <a:spLocks/>
                        </wps:cNvSpPr>
                        <wps:spPr bwMode="auto">
                          <a:xfrm>
                            <a:off x="3692" y="475"/>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05"/>
                        <wps:cNvSpPr>
                          <a:spLocks/>
                        </wps:cNvSpPr>
                        <wps:spPr bwMode="auto">
                          <a:xfrm>
                            <a:off x="5259" y="475"/>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04"/>
                        <wps:cNvSpPr>
                          <a:spLocks/>
                        </wps:cNvSpPr>
                        <wps:spPr bwMode="auto">
                          <a:xfrm>
                            <a:off x="6606" y="475"/>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03"/>
                        <wps:cNvSpPr>
                          <a:spLocks/>
                        </wps:cNvSpPr>
                        <wps:spPr bwMode="auto">
                          <a:xfrm>
                            <a:off x="2184" y="72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02"/>
                        <wps:cNvSpPr>
                          <a:spLocks/>
                        </wps:cNvSpPr>
                        <wps:spPr bwMode="auto">
                          <a:xfrm>
                            <a:off x="3692" y="72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01"/>
                        <wps:cNvSpPr>
                          <a:spLocks/>
                        </wps:cNvSpPr>
                        <wps:spPr bwMode="auto">
                          <a:xfrm>
                            <a:off x="5259" y="72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00"/>
                        <wps:cNvSpPr>
                          <a:spLocks/>
                        </wps:cNvSpPr>
                        <wps:spPr bwMode="auto">
                          <a:xfrm>
                            <a:off x="6606" y="72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99"/>
                        <wps:cNvSpPr>
                          <a:spLocks/>
                        </wps:cNvSpPr>
                        <wps:spPr bwMode="auto">
                          <a:xfrm>
                            <a:off x="2184" y="96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98"/>
                        <wps:cNvSpPr>
                          <a:spLocks/>
                        </wps:cNvSpPr>
                        <wps:spPr bwMode="auto">
                          <a:xfrm>
                            <a:off x="3692" y="96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7"/>
                        <wps:cNvSpPr>
                          <a:spLocks/>
                        </wps:cNvSpPr>
                        <wps:spPr bwMode="auto">
                          <a:xfrm>
                            <a:off x="5259" y="96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6"/>
                        <wps:cNvSpPr>
                          <a:spLocks/>
                        </wps:cNvSpPr>
                        <wps:spPr bwMode="auto">
                          <a:xfrm>
                            <a:off x="6606" y="96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5"/>
                        <wps:cNvSpPr>
                          <a:spLocks/>
                        </wps:cNvSpPr>
                        <wps:spPr bwMode="auto">
                          <a:xfrm>
                            <a:off x="2184" y="120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4"/>
                        <wps:cNvSpPr>
                          <a:spLocks/>
                        </wps:cNvSpPr>
                        <wps:spPr bwMode="auto">
                          <a:xfrm>
                            <a:off x="3692" y="120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3"/>
                        <wps:cNvSpPr>
                          <a:spLocks/>
                        </wps:cNvSpPr>
                        <wps:spPr bwMode="auto">
                          <a:xfrm>
                            <a:off x="5259" y="120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2"/>
                        <wps:cNvSpPr>
                          <a:spLocks/>
                        </wps:cNvSpPr>
                        <wps:spPr bwMode="auto">
                          <a:xfrm>
                            <a:off x="6606" y="120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1"/>
                        <wps:cNvSpPr>
                          <a:spLocks/>
                        </wps:cNvSpPr>
                        <wps:spPr bwMode="auto">
                          <a:xfrm>
                            <a:off x="2184" y="1452"/>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0"/>
                        <wps:cNvSpPr>
                          <a:spLocks/>
                        </wps:cNvSpPr>
                        <wps:spPr bwMode="auto">
                          <a:xfrm>
                            <a:off x="3692" y="1452"/>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89"/>
                        <wps:cNvSpPr>
                          <a:spLocks/>
                        </wps:cNvSpPr>
                        <wps:spPr bwMode="auto">
                          <a:xfrm>
                            <a:off x="5259" y="1452"/>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88"/>
                        <wps:cNvSpPr>
                          <a:spLocks/>
                        </wps:cNvSpPr>
                        <wps:spPr bwMode="auto">
                          <a:xfrm>
                            <a:off x="6606" y="1452"/>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87"/>
                        <wps:cNvSpPr>
                          <a:spLocks/>
                        </wps:cNvSpPr>
                        <wps:spPr bwMode="auto">
                          <a:xfrm>
                            <a:off x="2184" y="1718"/>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86"/>
                        <wps:cNvSpPr>
                          <a:spLocks/>
                        </wps:cNvSpPr>
                        <wps:spPr bwMode="auto">
                          <a:xfrm>
                            <a:off x="3692" y="1718"/>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85"/>
                        <wps:cNvSpPr>
                          <a:spLocks/>
                        </wps:cNvSpPr>
                        <wps:spPr bwMode="auto">
                          <a:xfrm>
                            <a:off x="5259" y="1718"/>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84"/>
                        <wps:cNvSpPr>
                          <a:spLocks/>
                        </wps:cNvSpPr>
                        <wps:spPr bwMode="auto">
                          <a:xfrm>
                            <a:off x="6606" y="1718"/>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83"/>
                        <wps:cNvSpPr>
                          <a:spLocks/>
                        </wps:cNvSpPr>
                        <wps:spPr bwMode="auto">
                          <a:xfrm>
                            <a:off x="2184" y="198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82"/>
                        <wps:cNvSpPr>
                          <a:spLocks/>
                        </wps:cNvSpPr>
                        <wps:spPr bwMode="auto">
                          <a:xfrm>
                            <a:off x="3692" y="198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81"/>
                        <wps:cNvSpPr>
                          <a:spLocks/>
                        </wps:cNvSpPr>
                        <wps:spPr bwMode="auto">
                          <a:xfrm>
                            <a:off x="5259" y="198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80"/>
                        <wps:cNvSpPr>
                          <a:spLocks/>
                        </wps:cNvSpPr>
                        <wps:spPr bwMode="auto">
                          <a:xfrm>
                            <a:off x="6606" y="198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79"/>
                        <wps:cNvSpPr>
                          <a:spLocks/>
                        </wps:cNvSpPr>
                        <wps:spPr bwMode="auto">
                          <a:xfrm>
                            <a:off x="2180" y="232"/>
                            <a:ext cx="0" cy="2000"/>
                          </a:xfrm>
                          <a:custGeom>
                            <a:avLst/>
                            <a:gdLst>
                              <a:gd name="T0" fmla="+- 0 232 232"/>
                              <a:gd name="T1" fmla="*/ 232 h 2000"/>
                              <a:gd name="T2" fmla="+- 0 2232 232"/>
                              <a:gd name="T3" fmla="*/ 2232 h 2000"/>
                            </a:gdLst>
                            <a:ahLst/>
                            <a:cxnLst>
                              <a:cxn ang="0">
                                <a:pos x="0" y="T1"/>
                              </a:cxn>
                              <a:cxn ang="0">
                                <a:pos x="0" y="T3"/>
                              </a:cxn>
                            </a:cxnLst>
                            <a:rect l="0" t="0" r="r" b="b"/>
                            <a:pathLst>
                              <a:path h="2000">
                                <a:moveTo>
                                  <a:pt x="0" y="0"/>
                                </a:moveTo>
                                <a:lnTo>
                                  <a:pt x="0" y="20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78"/>
                        <wps:cNvSpPr>
                          <a:spLocks/>
                        </wps:cNvSpPr>
                        <wps:spPr bwMode="auto">
                          <a:xfrm>
                            <a:off x="2184" y="2227"/>
                            <a:ext cx="1498" cy="0"/>
                          </a:xfrm>
                          <a:custGeom>
                            <a:avLst/>
                            <a:gdLst>
                              <a:gd name="T0" fmla="+- 0 2184 2184"/>
                              <a:gd name="T1" fmla="*/ T0 w 1498"/>
                              <a:gd name="T2" fmla="+- 0 3682 2184"/>
                              <a:gd name="T3" fmla="*/ T2 w 1498"/>
                            </a:gdLst>
                            <a:ahLst/>
                            <a:cxnLst>
                              <a:cxn ang="0">
                                <a:pos x="T1" y="0"/>
                              </a:cxn>
                              <a:cxn ang="0">
                                <a:pos x="T3" y="0"/>
                              </a:cxn>
                            </a:cxnLst>
                            <a:rect l="0" t="0" r="r" b="b"/>
                            <a:pathLst>
                              <a:path w="1498">
                                <a:moveTo>
                                  <a:pt x="0" y="0"/>
                                </a:moveTo>
                                <a:lnTo>
                                  <a:pt x="1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77"/>
                        <wps:cNvSpPr>
                          <a:spLocks/>
                        </wps:cNvSpPr>
                        <wps:spPr bwMode="auto">
                          <a:xfrm>
                            <a:off x="3687" y="232"/>
                            <a:ext cx="0" cy="2000"/>
                          </a:xfrm>
                          <a:custGeom>
                            <a:avLst/>
                            <a:gdLst>
                              <a:gd name="T0" fmla="+- 0 232 232"/>
                              <a:gd name="T1" fmla="*/ 232 h 2000"/>
                              <a:gd name="T2" fmla="+- 0 2232 232"/>
                              <a:gd name="T3" fmla="*/ 2232 h 2000"/>
                            </a:gdLst>
                            <a:ahLst/>
                            <a:cxnLst>
                              <a:cxn ang="0">
                                <a:pos x="0" y="T1"/>
                              </a:cxn>
                              <a:cxn ang="0">
                                <a:pos x="0" y="T3"/>
                              </a:cxn>
                            </a:cxnLst>
                            <a:rect l="0" t="0" r="r" b="b"/>
                            <a:pathLst>
                              <a:path h="2000">
                                <a:moveTo>
                                  <a:pt x="0" y="0"/>
                                </a:moveTo>
                                <a:lnTo>
                                  <a:pt x="0" y="20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76"/>
                        <wps:cNvSpPr>
                          <a:spLocks/>
                        </wps:cNvSpPr>
                        <wps:spPr bwMode="auto">
                          <a:xfrm>
                            <a:off x="3692" y="2227"/>
                            <a:ext cx="1558" cy="0"/>
                          </a:xfrm>
                          <a:custGeom>
                            <a:avLst/>
                            <a:gdLst>
                              <a:gd name="T0" fmla="+- 0 3692 3692"/>
                              <a:gd name="T1" fmla="*/ T0 w 1558"/>
                              <a:gd name="T2" fmla="+- 0 5250 3692"/>
                              <a:gd name="T3" fmla="*/ T2 w 1558"/>
                            </a:gdLst>
                            <a:ahLst/>
                            <a:cxnLst>
                              <a:cxn ang="0">
                                <a:pos x="T1" y="0"/>
                              </a:cxn>
                              <a:cxn ang="0">
                                <a:pos x="T3" y="0"/>
                              </a:cxn>
                            </a:cxnLst>
                            <a:rect l="0" t="0" r="r" b="b"/>
                            <a:pathLst>
                              <a:path w="1558">
                                <a:moveTo>
                                  <a:pt x="0" y="0"/>
                                </a:moveTo>
                                <a:lnTo>
                                  <a:pt x="15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75"/>
                        <wps:cNvSpPr>
                          <a:spLocks/>
                        </wps:cNvSpPr>
                        <wps:spPr bwMode="auto">
                          <a:xfrm>
                            <a:off x="5255" y="232"/>
                            <a:ext cx="0" cy="2000"/>
                          </a:xfrm>
                          <a:custGeom>
                            <a:avLst/>
                            <a:gdLst>
                              <a:gd name="T0" fmla="+- 0 232 232"/>
                              <a:gd name="T1" fmla="*/ 232 h 2000"/>
                              <a:gd name="T2" fmla="+- 0 2232 232"/>
                              <a:gd name="T3" fmla="*/ 2232 h 2000"/>
                            </a:gdLst>
                            <a:ahLst/>
                            <a:cxnLst>
                              <a:cxn ang="0">
                                <a:pos x="0" y="T1"/>
                              </a:cxn>
                              <a:cxn ang="0">
                                <a:pos x="0" y="T3"/>
                              </a:cxn>
                            </a:cxnLst>
                            <a:rect l="0" t="0" r="r" b="b"/>
                            <a:pathLst>
                              <a:path h="2000">
                                <a:moveTo>
                                  <a:pt x="0" y="0"/>
                                </a:moveTo>
                                <a:lnTo>
                                  <a:pt x="0" y="20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74"/>
                        <wps:cNvSpPr>
                          <a:spLocks/>
                        </wps:cNvSpPr>
                        <wps:spPr bwMode="auto">
                          <a:xfrm>
                            <a:off x="5259" y="2227"/>
                            <a:ext cx="1337" cy="0"/>
                          </a:xfrm>
                          <a:custGeom>
                            <a:avLst/>
                            <a:gdLst>
                              <a:gd name="T0" fmla="+- 0 5259 5259"/>
                              <a:gd name="T1" fmla="*/ T0 w 1337"/>
                              <a:gd name="T2" fmla="+- 0 6596 5259"/>
                              <a:gd name="T3" fmla="*/ T2 w 1337"/>
                            </a:gdLst>
                            <a:ahLst/>
                            <a:cxnLst>
                              <a:cxn ang="0">
                                <a:pos x="T1" y="0"/>
                              </a:cxn>
                              <a:cxn ang="0">
                                <a:pos x="T3" y="0"/>
                              </a:cxn>
                            </a:cxnLst>
                            <a:rect l="0" t="0" r="r" b="b"/>
                            <a:pathLst>
                              <a:path w="1337">
                                <a:moveTo>
                                  <a:pt x="0" y="0"/>
                                </a:moveTo>
                                <a:lnTo>
                                  <a:pt x="1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73"/>
                        <wps:cNvSpPr>
                          <a:spLocks/>
                        </wps:cNvSpPr>
                        <wps:spPr bwMode="auto">
                          <a:xfrm>
                            <a:off x="6601" y="232"/>
                            <a:ext cx="0" cy="2000"/>
                          </a:xfrm>
                          <a:custGeom>
                            <a:avLst/>
                            <a:gdLst>
                              <a:gd name="T0" fmla="+- 0 232 232"/>
                              <a:gd name="T1" fmla="*/ 232 h 2000"/>
                              <a:gd name="T2" fmla="+- 0 2232 232"/>
                              <a:gd name="T3" fmla="*/ 2232 h 2000"/>
                            </a:gdLst>
                            <a:ahLst/>
                            <a:cxnLst>
                              <a:cxn ang="0">
                                <a:pos x="0" y="T1"/>
                              </a:cxn>
                              <a:cxn ang="0">
                                <a:pos x="0" y="T3"/>
                              </a:cxn>
                            </a:cxnLst>
                            <a:rect l="0" t="0" r="r" b="b"/>
                            <a:pathLst>
                              <a:path h="2000">
                                <a:moveTo>
                                  <a:pt x="0" y="0"/>
                                </a:moveTo>
                                <a:lnTo>
                                  <a:pt x="0" y="20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72"/>
                        <wps:cNvSpPr>
                          <a:spLocks/>
                        </wps:cNvSpPr>
                        <wps:spPr bwMode="auto">
                          <a:xfrm>
                            <a:off x="6606" y="2227"/>
                            <a:ext cx="3255" cy="0"/>
                          </a:xfrm>
                          <a:custGeom>
                            <a:avLst/>
                            <a:gdLst>
                              <a:gd name="T0" fmla="+- 0 6606 6606"/>
                              <a:gd name="T1" fmla="*/ T0 w 3255"/>
                              <a:gd name="T2" fmla="+- 0 9861 6606"/>
                              <a:gd name="T3" fmla="*/ T2 w 3255"/>
                            </a:gdLst>
                            <a:ahLst/>
                            <a:cxnLst>
                              <a:cxn ang="0">
                                <a:pos x="T1" y="0"/>
                              </a:cxn>
                              <a:cxn ang="0">
                                <a:pos x="T3" y="0"/>
                              </a:cxn>
                            </a:cxnLst>
                            <a:rect l="0" t="0" r="r" b="b"/>
                            <a:pathLst>
                              <a:path w="3255">
                                <a:moveTo>
                                  <a:pt x="0" y="0"/>
                                </a:moveTo>
                                <a:lnTo>
                                  <a:pt x="32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71"/>
                        <wps:cNvSpPr>
                          <a:spLocks/>
                        </wps:cNvSpPr>
                        <wps:spPr bwMode="auto">
                          <a:xfrm>
                            <a:off x="9866" y="232"/>
                            <a:ext cx="0" cy="2000"/>
                          </a:xfrm>
                          <a:custGeom>
                            <a:avLst/>
                            <a:gdLst>
                              <a:gd name="T0" fmla="+- 0 232 232"/>
                              <a:gd name="T1" fmla="*/ 232 h 2000"/>
                              <a:gd name="T2" fmla="+- 0 2232 232"/>
                              <a:gd name="T3" fmla="*/ 2232 h 2000"/>
                            </a:gdLst>
                            <a:ahLst/>
                            <a:cxnLst>
                              <a:cxn ang="0">
                                <a:pos x="0" y="T1"/>
                              </a:cxn>
                              <a:cxn ang="0">
                                <a:pos x="0" y="T3"/>
                              </a:cxn>
                            </a:cxnLst>
                            <a:rect l="0" t="0" r="r" b="b"/>
                            <a:pathLst>
                              <a:path h="2000">
                                <a:moveTo>
                                  <a:pt x="0" y="0"/>
                                </a:moveTo>
                                <a:lnTo>
                                  <a:pt x="0" y="20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12538" id="Group 270" o:spid="_x0000_s1026" style="position:absolute;margin-left:108.7pt;margin-top:11.35pt;width:384.9pt;height:100.55pt;z-index:-1386;mso-position-horizontal-relative:page" coordorigin="2174,227" coordsize="7698,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">
                <v:shape id="Freeform 311" o:spid="_x0000_s1027" style="position:absolute;left:2184;top:23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" path="m,l1498,e" filled="f" strokeweight=".58pt">
                  <v:path arrowok="t" o:connecttype="custom" o:connectlocs="0,0;1498,0" o:connectangles="0,0"/>
                </v:shape>
                <v:shape id="Freeform 310" o:spid="_x0000_s1028" style="position:absolute;left:3692;top:23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" path="m,l1558,e" filled="f" strokeweight=".58pt">
                  <v:path arrowok="t" o:connecttype="custom" o:connectlocs="0,0;1558,0" o:connectangles="0,0"/>
                </v:shape>
                <v:shape id="Freeform 309" o:spid="_x0000_s1029" style="position:absolute;left:5259;top:23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" path="m,l1337,e" filled="f" strokeweight=".58pt">
                  <v:path arrowok="t" o:connecttype="custom" o:connectlocs="0,0;1337,0" o:connectangles="0,0"/>
                </v:shape>
                <v:shape id="Freeform 308" o:spid="_x0000_s1030" style="position:absolute;left:6606;top:23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" path="m,l3255,e" filled="f" strokeweight=".58pt">
                  <v:path arrowok="t" o:connecttype="custom" o:connectlocs="0,0;3255,0" o:connectangles="0,0"/>
                </v:shape>
                <v:shape id="Freeform 307" o:spid="_x0000_s1031" style="position:absolute;left:2184;top:475;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" path="m,l1498,e" filled="f" strokeweight=".58pt">
                  <v:path arrowok="t" o:connecttype="custom" o:connectlocs="0,0;1498,0" o:connectangles="0,0"/>
                </v:shape>
                <v:shape id="Freeform 306" o:spid="_x0000_s1032" style="position:absolute;left:3692;top:475;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" path="m,l1558,e" filled="f" strokeweight=".58pt">
                  <v:path arrowok="t" o:connecttype="custom" o:connectlocs="0,0;1558,0" o:connectangles="0,0"/>
                </v:shape>
                <v:shape id="Freeform 305" o:spid="_x0000_s1033" style="position:absolute;left:5259;top:475;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" path="m,l1337,e" filled="f" strokeweight=".58pt">
                  <v:path arrowok="t" o:connecttype="custom" o:connectlocs="0,0;1337,0" o:connectangles="0,0"/>
                </v:shape>
                <v:shape id="Freeform 304" o:spid="_x0000_s1034" style="position:absolute;left:6606;top:475;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" path="m,l3255,e" filled="f" strokeweight=".58pt">
                  <v:path arrowok="t" o:connecttype="custom" o:connectlocs="0,0;3255,0" o:connectangles="0,0"/>
                </v:shape>
                <v:shape id="Freeform 303" o:spid="_x0000_s1035" style="position:absolute;left:2184;top:72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" path="m,l1498,e" filled="f" strokeweight=".58pt">
                  <v:path arrowok="t" o:connecttype="custom" o:connectlocs="0,0;1498,0" o:connectangles="0,0"/>
                </v:shape>
                <v:shape id="Freeform 302" o:spid="_x0000_s1036" style="position:absolute;left:3692;top:72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" path="m,l1558,e" filled="f" strokeweight=".58pt">
                  <v:path arrowok="t" o:connecttype="custom" o:connectlocs="0,0;1558,0" o:connectangles="0,0"/>
                </v:shape>
                <v:shape id="Freeform 301" o:spid="_x0000_s1037" style="position:absolute;left:5259;top:72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" path="m,l1337,e" filled="f" strokeweight=".58pt">
                  <v:path arrowok="t" o:connecttype="custom" o:connectlocs="0,0;1337,0" o:connectangles="0,0"/>
                </v:shape>
                <v:shape id="Freeform 300" o:spid="_x0000_s1038" style="position:absolute;left:6606;top:72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" path="m,l3255,e" filled="f" strokeweight=".58pt">
                  <v:path arrowok="t" o:connecttype="custom" o:connectlocs="0,0;3255,0" o:connectangles="0,0"/>
                </v:shape>
                <v:shape id="Freeform 299" o:spid="_x0000_s1039" style="position:absolute;left:2184;top:96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" path="m,l1498,e" filled="f" strokeweight=".58pt">
                  <v:path arrowok="t" o:connecttype="custom" o:connectlocs="0,0;1498,0" o:connectangles="0,0"/>
                </v:shape>
                <v:shape id="Freeform 298" o:spid="_x0000_s1040" style="position:absolute;left:3692;top:96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" path="m,l1558,e" filled="f" strokeweight=".58pt">
                  <v:path arrowok="t" o:connecttype="custom" o:connectlocs="0,0;1558,0" o:connectangles="0,0"/>
                </v:shape>
                <v:shape id="Freeform 297" o:spid="_x0000_s1041" style="position:absolute;left:5259;top:96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" path="m,l1337,e" filled="f" strokeweight=".58pt">
                  <v:path arrowok="t" o:connecttype="custom" o:connectlocs="0,0;1337,0" o:connectangles="0,0"/>
                </v:shape>
                <v:shape id="Freeform 296" o:spid="_x0000_s1042" style="position:absolute;left:6606;top:96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" path="m,l3255,e" filled="f" strokeweight=".58pt">
                  <v:path arrowok="t" o:connecttype="custom" o:connectlocs="0,0;3255,0" o:connectangles="0,0"/>
                </v:shape>
                <v:shape id="Freeform 295" o:spid="_x0000_s1043" style="position:absolute;left:2184;top:120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" path="m,l1498,e" filled="f" strokeweight=".58pt">
                  <v:path arrowok="t" o:connecttype="custom" o:connectlocs="0,0;1498,0" o:connectangles="0,0"/>
                </v:shape>
                <v:shape id="Freeform 294" o:spid="_x0000_s1044" style="position:absolute;left:3692;top:120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" path="m,l1558,e" filled="f" strokeweight=".58pt">
                  <v:path arrowok="t" o:connecttype="custom" o:connectlocs="0,0;1558,0" o:connectangles="0,0"/>
                </v:shape>
                <v:shape id="Freeform 293" o:spid="_x0000_s1045" style="position:absolute;left:5259;top:120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" path="m,l1337,e" filled="f" strokeweight=".58pt">
                  <v:path arrowok="t" o:connecttype="custom" o:connectlocs="0,0;1337,0" o:connectangles="0,0"/>
                </v:shape>
                <v:shape id="Freeform 292" o:spid="_x0000_s1046" style="position:absolute;left:6606;top:120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" path="m,l3255,e" filled="f" strokeweight=".58pt">
                  <v:path arrowok="t" o:connecttype="custom" o:connectlocs="0,0;3255,0" o:connectangles="0,0"/>
                </v:shape>
                <v:shape id="Freeform 291" o:spid="_x0000_s1047" style="position:absolute;left:2184;top:1452;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" path="m,l1498,e" filled="f" strokeweight=".58pt">
                  <v:path arrowok="t" o:connecttype="custom" o:connectlocs="0,0;1498,0" o:connectangles="0,0"/>
                </v:shape>
                <v:shape id="Freeform 290" o:spid="_x0000_s1048" style="position:absolute;left:3692;top:1452;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" path="m,l1558,e" filled="f" strokeweight=".58pt">
                  <v:path arrowok="t" o:connecttype="custom" o:connectlocs="0,0;1558,0" o:connectangles="0,0"/>
                </v:shape>
                <v:shape id="Freeform 289" o:spid="_x0000_s1049" style="position:absolute;left:5259;top:1452;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" path="m,l1337,e" filled="f" strokeweight=".58pt">
                  <v:path arrowok="t" o:connecttype="custom" o:connectlocs="0,0;1337,0" o:connectangles="0,0"/>
                </v:shape>
                <v:shape id="Freeform 288" o:spid="_x0000_s1050" style="position:absolute;left:6606;top:1452;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" path="m,l3255,e" filled="f" strokeweight=".58pt">
                  <v:path arrowok="t" o:connecttype="custom" o:connectlocs="0,0;3255,0" o:connectangles="0,0"/>
                </v:shape>
                <v:shape id="Freeform 287" o:spid="_x0000_s1051" style="position:absolute;left:2184;top:1718;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" path="m,l1498,e" filled="f" strokeweight=".58pt">
                  <v:path arrowok="t" o:connecttype="custom" o:connectlocs="0,0;1498,0" o:connectangles="0,0"/>
                </v:shape>
                <v:shape id="Freeform 286" o:spid="_x0000_s1052" style="position:absolute;left:3692;top:1718;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" path="m,l1558,e" filled="f" strokeweight=".58pt">
                  <v:path arrowok="t" o:connecttype="custom" o:connectlocs="0,0;1558,0" o:connectangles="0,0"/>
                </v:shape>
                <v:shape id="Freeform 285" o:spid="_x0000_s1053" style="position:absolute;left:5259;top:1718;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" path="m,l1337,e" filled="f" strokeweight=".58pt">
                  <v:path arrowok="t" o:connecttype="custom" o:connectlocs="0,0;1337,0" o:connectangles="0,0"/>
                </v:shape>
                <v:shape id="Freeform 284" o:spid="_x0000_s1054" style="position:absolute;left:6606;top:1718;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" path="m,l3255,e" filled="f" strokeweight=".58pt">
                  <v:path arrowok="t" o:connecttype="custom" o:connectlocs="0,0;3255,0" o:connectangles="0,0"/>
                </v:shape>
                <v:shape id="Freeform 283" o:spid="_x0000_s1055" style="position:absolute;left:2184;top:198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" path="m,l1498,e" filled="f" strokeweight=".58pt">
                  <v:path arrowok="t" o:connecttype="custom" o:connectlocs="0,0;1498,0" o:connectangles="0,0"/>
                </v:shape>
                <v:shape id="Freeform 282" o:spid="_x0000_s1056" style="position:absolute;left:3692;top:198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" path="m,l1558,e" filled="f" strokeweight=".58pt">
                  <v:path arrowok="t" o:connecttype="custom" o:connectlocs="0,0;1558,0" o:connectangles="0,0"/>
                </v:shape>
                <v:shape id="Freeform 281" o:spid="_x0000_s1057" style="position:absolute;left:5259;top:198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" path="m,l1337,e" filled="f" strokeweight=".58pt">
                  <v:path arrowok="t" o:connecttype="custom" o:connectlocs="0,0;1337,0" o:connectangles="0,0"/>
                </v:shape>
                <v:shape id="Freeform 280" o:spid="_x0000_s1058" style="position:absolute;left:6606;top:198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" path="m,l3255,e" filled="f" strokeweight=".58pt">
                  <v:path arrowok="t" o:connecttype="custom" o:connectlocs="0,0;3255,0" o:connectangles="0,0"/>
                </v:shape>
                <v:shape id="Freeform 279" o:spid="_x0000_s1059" style="position:absolute;left:2180;top:232;width:0;height:2000;visibility:visible;mso-wrap-style:square;v-text-anchor:top" coordsize="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" path="m,l,2000e" filled="f" strokeweight=".58pt">
                  <v:path arrowok="t" o:connecttype="custom" o:connectlocs="0,232;0,2232" o:connectangles="0,0"/>
                </v:shape>
                <v:shape id="Freeform 278" o:spid="_x0000_s1060" style="position:absolute;left:2184;top:2227;width:1498;height: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" path="m,l1498,e" filled="f" strokeweight=".58pt">
                  <v:path arrowok="t" o:connecttype="custom" o:connectlocs="0,0;1498,0" o:connectangles="0,0"/>
                </v:shape>
                <v:shape id="Freeform 277" o:spid="_x0000_s1061" style="position:absolute;left:3687;top:232;width:0;height:2000;visibility:visible;mso-wrap-style:square;v-text-anchor:top" coordsize="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" path="m,l,2000e" filled="f" strokeweight=".58pt">
                  <v:path arrowok="t" o:connecttype="custom" o:connectlocs="0,232;0,2232" o:connectangles="0,0"/>
                </v:shape>
                <v:shape id="Freeform 276" o:spid="_x0000_s1062" style="position:absolute;left:3692;top:2227;width:1558;height:0;visibility:visible;mso-wrap-style:square;v-text-anchor:top" coordsize="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" path="m,l1558,e" filled="f" strokeweight=".58pt">
                  <v:path arrowok="t" o:connecttype="custom" o:connectlocs="0,0;1558,0" o:connectangles="0,0"/>
                </v:shape>
                <v:shape id="Freeform 275" o:spid="_x0000_s1063" style="position:absolute;left:5255;top:232;width:0;height:2000;visibility:visible;mso-wrap-style:square;v-text-anchor:top" coordsize="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" path="m,l,2000e" filled="f" strokeweight=".58pt">
                  <v:path arrowok="t" o:connecttype="custom" o:connectlocs="0,232;0,2232" o:connectangles="0,0"/>
                </v:shape>
                <v:shape id="Freeform 274" o:spid="_x0000_s1064" style="position:absolute;left:5259;top:2227;width:1337;height: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" path="m,l1337,e" filled="f" strokeweight=".58pt">
                  <v:path arrowok="t" o:connecttype="custom" o:connectlocs="0,0;1337,0" o:connectangles="0,0"/>
                </v:shape>
                <v:shape id="Freeform 273" o:spid="_x0000_s1065" style="position:absolute;left:6601;top:232;width:0;height:2000;visibility:visible;mso-wrap-style:square;v-text-anchor:top" coordsize="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" path="m,l,2000e" filled="f" strokeweight=".58pt">
                  <v:path arrowok="t" o:connecttype="custom" o:connectlocs="0,232;0,2232" o:connectangles="0,0"/>
                </v:shape>
                <v:shape id="Freeform 272" o:spid="_x0000_s1066" style="position:absolute;left:6606;top:2227;width:3255;height:0;visibility:visible;mso-wrap-style:square;v-text-anchor:top" coordsize="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" path="m,l3255,e" filled="f" strokeweight=".58pt">
                  <v:path arrowok="t" o:connecttype="custom" o:connectlocs="0,0;3255,0" o:connectangles="0,0"/>
                </v:shape>
                <v:shape id="Freeform 271" o:spid="_x0000_s1067" style="position:absolute;left:9866;top:232;width:0;height:2000;visibility:visible;mso-wrap-style:square;v-text-anchor:top" coordsize="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" path="m,l,2000e" filled="f" strokeweight=".58pt">
                  <v:path arrowok="t" o:connecttype="custom" o:connectlocs="0,232;0,2232" o:connectangles="0,0"/>
                </v:shape>
                <w10:wrap anchorx="page"/>
              </v:group>
            </w:pict>
          </mc:Fallback>
        </mc:AlternateContent>
      </w:r>
      <w:r w:rsidR="00AA688C">
        <w:rPr>
          <w:b/>
          <w:w w:val="99"/>
        </w:rPr>
        <w:t>INJURED</w:t>
      </w:r>
      <w:r w:rsidR="00AA688C">
        <w:rPr>
          <w:b/>
        </w:rPr>
        <w:t xml:space="preserve"> </w:t>
      </w:r>
      <w:r w:rsidR="00AA688C">
        <w:rPr>
          <w:b/>
          <w:w w:val="99"/>
        </w:rPr>
        <w:t>PERSONS</w:t>
      </w:r>
    </w:p>
    <w:p w:rsidR="00C34CE6" w:rsidRDefault="00AA688C">
      <w:pPr>
        <w:spacing w:before="10"/>
        <w:ind w:left="1012"/>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1112"/>
      </w:pPr>
      <w:r>
        <w:rPr>
          <w:w w:val="99"/>
        </w:rPr>
        <w:t>19</w:t>
      </w:r>
      <w:r>
        <w:t xml:space="preserve">                           </w:t>
      </w:r>
      <w:r>
        <w:rPr>
          <w:w w:val="99"/>
        </w:rPr>
        <w:t>17</w:t>
      </w:r>
      <w:r>
        <w:t xml:space="preserve">                         </w:t>
      </w:r>
      <w:r>
        <w:rPr>
          <w:w w:val="99"/>
        </w:rPr>
        <w:t>15</w:t>
      </w:r>
      <w:r>
        <w:t xml:space="preserve">                                    </w:t>
      </w:r>
      <w:r>
        <w:rPr>
          <w:w w:val="99"/>
        </w:rPr>
        <w:t>Operators</w:t>
      </w:r>
    </w:p>
    <w:p w:rsidR="00C34CE6" w:rsidRDefault="00AA688C">
      <w:pPr>
        <w:spacing w:before="22"/>
        <w:ind w:left="1112"/>
      </w:pPr>
      <w:r>
        <w:rPr>
          <w:w w:val="99"/>
        </w:rPr>
        <w:t>13</w:t>
      </w:r>
      <w:r>
        <w:t xml:space="preserve">                            </w:t>
      </w:r>
      <w:r>
        <w:rPr>
          <w:w w:val="99"/>
        </w:rPr>
        <w:t>2</w:t>
      </w:r>
      <w:r>
        <w:t xml:space="preserve">                           </w:t>
      </w:r>
      <w:r>
        <w:rPr>
          <w:w w:val="99"/>
        </w:rPr>
        <w:t>5</w:t>
      </w:r>
      <w:r>
        <w:t xml:space="preserve">                                    </w:t>
      </w:r>
      <w:r>
        <w:rPr>
          <w:w w:val="99"/>
        </w:rPr>
        <w:t>Passengers</w:t>
      </w:r>
    </w:p>
    <w:p w:rsidR="00C34CE6" w:rsidRDefault="00AA688C">
      <w:pPr>
        <w:spacing w:before="10"/>
        <w:ind w:left="1163"/>
      </w:pPr>
      <w:r>
        <w:rPr>
          <w:w w:val="99"/>
        </w:rPr>
        <w:t>3</w:t>
      </w:r>
      <w:r>
        <w:t xml:space="preserve">                             </w:t>
      </w:r>
      <w:r>
        <w:rPr>
          <w:w w:val="99"/>
        </w:rPr>
        <w:t>1</w:t>
      </w:r>
      <w:r>
        <w:t xml:space="preserve">                           </w:t>
      </w:r>
      <w:r>
        <w:rPr>
          <w:w w:val="99"/>
        </w:rPr>
        <w:t>1</w:t>
      </w:r>
      <w:r>
        <w:t xml:space="preserve">                                    </w:t>
      </w:r>
      <w:r>
        <w:rPr>
          <w:w w:val="99"/>
        </w:rPr>
        <w:t>Pedestrians</w:t>
      </w:r>
    </w:p>
    <w:p w:rsidR="00C34CE6" w:rsidRDefault="00AA688C">
      <w:pPr>
        <w:spacing w:before="10"/>
        <w:ind w:left="1163"/>
      </w:pPr>
      <w:r>
        <w:rPr>
          <w:w w:val="99"/>
        </w:rPr>
        <w:t>0</w:t>
      </w:r>
      <w:r>
        <w:t xml:space="preserve">                             </w:t>
      </w:r>
      <w:r>
        <w:rPr>
          <w:w w:val="99"/>
        </w:rPr>
        <w:t>1</w:t>
      </w:r>
      <w:r>
        <w:t xml:space="preserve">                           </w:t>
      </w:r>
      <w:r>
        <w:rPr>
          <w:w w:val="99"/>
        </w:rPr>
        <w:t>1</w:t>
      </w:r>
      <w:r>
        <w:t xml:space="preserve">                                      </w:t>
      </w:r>
      <w:r>
        <w:rPr>
          <w:w w:val="99"/>
        </w:rPr>
        <w:t>Bicyclist</w:t>
      </w:r>
    </w:p>
    <w:p w:rsidR="00C34CE6" w:rsidRDefault="00AA688C">
      <w:pPr>
        <w:spacing w:before="12"/>
        <w:ind w:left="1163"/>
      </w:pPr>
      <w:r>
        <w:rPr>
          <w:w w:val="99"/>
        </w:rPr>
        <w:t>0</w:t>
      </w:r>
      <w:r>
        <w:t xml:space="preserve">                             </w:t>
      </w:r>
      <w:r>
        <w:rPr>
          <w:w w:val="99"/>
        </w:rPr>
        <w:t>1</w:t>
      </w:r>
      <w:r>
        <w:t xml:space="preserve">                           </w:t>
      </w:r>
      <w:r>
        <w:rPr>
          <w:w w:val="99"/>
        </w:rPr>
        <w:t>3</w:t>
      </w:r>
      <w:r>
        <w:t xml:space="preserve">                                  </w:t>
      </w:r>
      <w:r>
        <w:rPr>
          <w:w w:val="99"/>
        </w:rPr>
        <w:t>Motorcyclists</w:t>
      </w:r>
    </w:p>
    <w:p w:rsidR="00C34CE6" w:rsidRDefault="00AA688C">
      <w:pPr>
        <w:spacing w:before="39"/>
        <w:ind w:left="1163"/>
      </w:pPr>
      <w:r>
        <w:rPr>
          <w:w w:val="99"/>
        </w:rPr>
        <w:t>1</w:t>
      </w:r>
      <w:r>
        <w:t xml:space="preserve">                             </w:t>
      </w:r>
      <w:r>
        <w:rPr>
          <w:w w:val="99"/>
        </w:rPr>
        <w:t>1</w:t>
      </w:r>
      <w:r>
        <w:t xml:space="preserve">                           </w:t>
      </w:r>
      <w:r>
        <w:rPr>
          <w:w w:val="99"/>
        </w:rPr>
        <w:t>0</w:t>
      </w:r>
      <w:r>
        <w:t xml:space="preserve">                                      </w:t>
      </w:r>
      <w:r>
        <w:rPr>
          <w:w w:val="99"/>
        </w:rPr>
        <w:t>Fatalities</w:t>
      </w:r>
    </w:p>
    <w:p w:rsidR="00C34CE6" w:rsidRDefault="00AA688C">
      <w:pPr>
        <w:spacing w:before="41"/>
        <w:ind w:left="1112"/>
      </w:pPr>
      <w:r>
        <w:rPr>
          <w:b/>
          <w:w w:val="99"/>
        </w:rPr>
        <w:t>36</w:t>
      </w:r>
      <w:r>
        <w:rPr>
          <w:b/>
        </w:rPr>
        <w:t xml:space="preserve">                           </w:t>
      </w:r>
      <w:r>
        <w:rPr>
          <w:b/>
          <w:w w:val="99"/>
        </w:rPr>
        <w:t>23</w:t>
      </w:r>
      <w:r>
        <w:rPr>
          <w:b/>
        </w:rPr>
        <w:t xml:space="preserve">                         </w:t>
      </w:r>
      <w:r>
        <w:rPr>
          <w:b/>
          <w:w w:val="99"/>
        </w:rPr>
        <w:t>25</w:t>
      </w:r>
      <w:r>
        <w:rPr>
          <w:b/>
        </w:rPr>
        <w:t xml:space="preserve">                                </w:t>
      </w:r>
      <w:r>
        <w:rPr>
          <w:b/>
          <w:w w:val="99"/>
        </w:rPr>
        <w:t>Total</w:t>
      </w:r>
      <w:r>
        <w:rPr>
          <w:b/>
        </w:rPr>
        <w:t xml:space="preserve"> </w:t>
      </w:r>
      <w:r>
        <w:rPr>
          <w:b/>
          <w:w w:val="99"/>
        </w:rPr>
        <w:t>Injuries</w:t>
      </w:r>
    </w:p>
    <w:p w:rsidR="00C34CE6" w:rsidRDefault="00C34CE6">
      <w:pPr>
        <w:spacing w:line="120" w:lineRule="exact"/>
        <w:rPr>
          <w:sz w:val="13"/>
          <w:szCs w:val="13"/>
        </w:rPr>
      </w:pPr>
    </w:p>
    <w:p w:rsidR="00C34CE6" w:rsidRDefault="00697D23">
      <w:pPr>
        <w:ind w:left="440"/>
      </w:pPr>
      <w:r>
        <w:rPr>
          <w:noProof/>
        </w:rPr>
        <mc:AlternateContent>
          <mc:Choice Requires="wpg">
            <w:drawing>
              <wp:anchor distT="0" distB="0" distL="114300" distR="114300" simplePos="0" relativeHeight="503315095" behindDoc="1" locked="0" layoutInCell="1" allowOverlap="1">
                <wp:simplePos x="0" y="0"/>
                <wp:positionH relativeFrom="page">
                  <wp:posOffset>1380490</wp:posOffset>
                </wp:positionH>
                <wp:positionV relativeFrom="paragraph">
                  <wp:posOffset>144145</wp:posOffset>
                </wp:positionV>
                <wp:extent cx="4885055" cy="339725"/>
                <wp:effectExtent l="8890" t="7620" r="1905" b="5080"/>
                <wp:wrapNone/>
                <wp:docPr id="25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055" cy="339725"/>
                          <a:chOff x="2174" y="227"/>
                          <a:chExt cx="7693" cy="535"/>
                        </a:xfrm>
                      </wpg:grpSpPr>
                      <wps:wsp>
                        <wps:cNvPr id="260" name="Freeform 269"/>
                        <wps:cNvSpPr>
                          <a:spLocks/>
                        </wps:cNvSpPr>
                        <wps:spPr bwMode="auto">
                          <a:xfrm>
                            <a:off x="2184" y="237"/>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8"/>
                        <wps:cNvSpPr>
                          <a:spLocks/>
                        </wps:cNvSpPr>
                        <wps:spPr bwMode="auto">
                          <a:xfrm>
                            <a:off x="4746" y="237"/>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7"/>
                        <wps:cNvSpPr>
                          <a:spLocks/>
                        </wps:cNvSpPr>
                        <wps:spPr bwMode="auto">
                          <a:xfrm>
                            <a:off x="7305" y="237"/>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6"/>
                        <wps:cNvSpPr>
                          <a:spLocks/>
                        </wps:cNvSpPr>
                        <wps:spPr bwMode="auto">
                          <a:xfrm>
                            <a:off x="2184" y="511"/>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5"/>
                        <wps:cNvSpPr>
                          <a:spLocks/>
                        </wps:cNvSpPr>
                        <wps:spPr bwMode="auto">
                          <a:xfrm>
                            <a:off x="4746" y="511"/>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4"/>
                        <wps:cNvSpPr>
                          <a:spLocks/>
                        </wps:cNvSpPr>
                        <wps:spPr bwMode="auto">
                          <a:xfrm>
                            <a:off x="7305" y="511"/>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3"/>
                        <wps:cNvSpPr>
                          <a:spLocks/>
                        </wps:cNvSpPr>
                        <wps:spPr bwMode="auto">
                          <a:xfrm>
                            <a:off x="2180" y="232"/>
                            <a:ext cx="0" cy="523"/>
                          </a:xfrm>
                          <a:custGeom>
                            <a:avLst/>
                            <a:gdLst>
                              <a:gd name="T0" fmla="+- 0 232 232"/>
                              <a:gd name="T1" fmla="*/ 232 h 523"/>
                              <a:gd name="T2" fmla="+- 0 756 232"/>
                              <a:gd name="T3" fmla="*/ 756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2"/>
                        <wps:cNvSpPr>
                          <a:spLocks/>
                        </wps:cNvSpPr>
                        <wps:spPr bwMode="auto">
                          <a:xfrm>
                            <a:off x="2184" y="751"/>
                            <a:ext cx="2552" cy="0"/>
                          </a:xfrm>
                          <a:custGeom>
                            <a:avLst/>
                            <a:gdLst>
                              <a:gd name="T0" fmla="+- 0 2184 2184"/>
                              <a:gd name="T1" fmla="*/ T0 w 2552"/>
                              <a:gd name="T2" fmla="+- 0 4736 2184"/>
                              <a:gd name="T3" fmla="*/ T2 w 2552"/>
                            </a:gdLst>
                            <a:ahLst/>
                            <a:cxnLst>
                              <a:cxn ang="0">
                                <a:pos x="T1" y="0"/>
                              </a:cxn>
                              <a:cxn ang="0">
                                <a:pos x="T3" y="0"/>
                              </a:cxn>
                            </a:cxnLst>
                            <a:rect l="0" t="0" r="r" b="b"/>
                            <a:pathLst>
                              <a:path w="2552">
                                <a:moveTo>
                                  <a:pt x="0" y="0"/>
                                </a:moveTo>
                                <a:lnTo>
                                  <a:pt x="2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1"/>
                        <wps:cNvSpPr>
                          <a:spLocks/>
                        </wps:cNvSpPr>
                        <wps:spPr bwMode="auto">
                          <a:xfrm>
                            <a:off x="4741" y="232"/>
                            <a:ext cx="0" cy="523"/>
                          </a:xfrm>
                          <a:custGeom>
                            <a:avLst/>
                            <a:gdLst>
                              <a:gd name="T0" fmla="+- 0 232 232"/>
                              <a:gd name="T1" fmla="*/ 232 h 523"/>
                              <a:gd name="T2" fmla="+- 0 756 232"/>
                              <a:gd name="T3" fmla="*/ 756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0"/>
                        <wps:cNvSpPr>
                          <a:spLocks/>
                        </wps:cNvSpPr>
                        <wps:spPr bwMode="auto">
                          <a:xfrm>
                            <a:off x="4746" y="751"/>
                            <a:ext cx="2549" cy="0"/>
                          </a:xfrm>
                          <a:custGeom>
                            <a:avLst/>
                            <a:gdLst>
                              <a:gd name="T0" fmla="+- 0 4746 4746"/>
                              <a:gd name="T1" fmla="*/ T0 w 2549"/>
                              <a:gd name="T2" fmla="+- 0 7295 474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59"/>
                        <wps:cNvSpPr>
                          <a:spLocks/>
                        </wps:cNvSpPr>
                        <wps:spPr bwMode="auto">
                          <a:xfrm>
                            <a:off x="7300" y="232"/>
                            <a:ext cx="0" cy="523"/>
                          </a:xfrm>
                          <a:custGeom>
                            <a:avLst/>
                            <a:gdLst>
                              <a:gd name="T0" fmla="+- 0 232 232"/>
                              <a:gd name="T1" fmla="*/ 232 h 523"/>
                              <a:gd name="T2" fmla="+- 0 756 232"/>
                              <a:gd name="T3" fmla="*/ 756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58"/>
                        <wps:cNvSpPr>
                          <a:spLocks/>
                        </wps:cNvSpPr>
                        <wps:spPr bwMode="auto">
                          <a:xfrm>
                            <a:off x="7305" y="751"/>
                            <a:ext cx="2552" cy="0"/>
                          </a:xfrm>
                          <a:custGeom>
                            <a:avLst/>
                            <a:gdLst>
                              <a:gd name="T0" fmla="+- 0 7305 7305"/>
                              <a:gd name="T1" fmla="*/ T0 w 2552"/>
                              <a:gd name="T2" fmla="+- 0 9856 7305"/>
                              <a:gd name="T3" fmla="*/ T2 w 2552"/>
                            </a:gdLst>
                            <a:ahLst/>
                            <a:cxnLst>
                              <a:cxn ang="0">
                                <a:pos x="T1" y="0"/>
                              </a:cxn>
                              <a:cxn ang="0">
                                <a:pos x="T3" y="0"/>
                              </a:cxn>
                            </a:cxnLst>
                            <a:rect l="0" t="0" r="r" b="b"/>
                            <a:pathLst>
                              <a:path w="2552">
                                <a:moveTo>
                                  <a:pt x="0" y="0"/>
                                </a:moveTo>
                                <a:lnTo>
                                  <a:pt x="2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57"/>
                        <wps:cNvSpPr>
                          <a:spLocks/>
                        </wps:cNvSpPr>
                        <wps:spPr bwMode="auto">
                          <a:xfrm>
                            <a:off x="9861" y="232"/>
                            <a:ext cx="0" cy="523"/>
                          </a:xfrm>
                          <a:custGeom>
                            <a:avLst/>
                            <a:gdLst>
                              <a:gd name="T0" fmla="+- 0 232 232"/>
                              <a:gd name="T1" fmla="*/ 232 h 523"/>
                              <a:gd name="T2" fmla="+- 0 756 232"/>
                              <a:gd name="T3" fmla="*/ 756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E4BB0" id="Group 256" o:spid="_x0000_s1026" style="position:absolute;margin-left:108.7pt;margin-top:11.35pt;width:384.65pt;height:26.75pt;z-index:-1385;mso-position-horizontal-relative:page" coordorigin="2174,227" coordsize="769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">
                <v:shape id="Freeform 269" o:spid="_x0000_s1027" style="position:absolute;left:2184;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" path="m,l2552,e" filled="f" strokeweight=".58pt">
                  <v:path arrowok="t" o:connecttype="custom" o:connectlocs="0,0;2552,0" o:connectangles="0,0"/>
                </v:shape>
                <v:shape id="Freeform 268" o:spid="_x0000_s1028" style="position:absolute;left:4746;top:237;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" path="m,l2549,e" filled="f" strokeweight=".58pt">
                  <v:path arrowok="t" o:connecttype="custom" o:connectlocs="0,0;2549,0" o:connectangles="0,0"/>
                </v:shape>
                <v:shape id="Freeform 267" o:spid="_x0000_s1029" style="position:absolute;left:7305;top:23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" path="m,l2551,e" filled="f" strokeweight=".58pt">
                  <v:path arrowok="t" o:connecttype="custom" o:connectlocs="0,0;2551,0" o:connectangles="0,0"/>
                </v:shape>
                <v:shape id="Freeform 266" o:spid="_x0000_s1030" style="position:absolute;left:2184;top:511;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" path="m,l2552,e" filled="f" strokeweight=".58pt">
                  <v:path arrowok="t" o:connecttype="custom" o:connectlocs="0,0;2552,0" o:connectangles="0,0"/>
                </v:shape>
                <v:shape id="Freeform 265" o:spid="_x0000_s1031" style="position:absolute;left:4746;top:511;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" path="m,l2549,e" filled="f" strokeweight=".58pt">
                  <v:path arrowok="t" o:connecttype="custom" o:connectlocs="0,0;2549,0" o:connectangles="0,0"/>
                </v:shape>
                <v:shape id="Freeform 264" o:spid="_x0000_s1032" style="position:absolute;left:7305;top:511;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" path="m,l2551,e" filled="f" strokeweight=".58pt">
                  <v:path arrowok="t" o:connecttype="custom" o:connectlocs="0,0;2551,0" o:connectangles="0,0"/>
                </v:shape>
                <v:shape id="Freeform 263" o:spid="_x0000_s1033" style="position:absolute;left:2180;top:232;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" path="m,l,524e" filled="f" strokeweight=".58pt">
                  <v:path arrowok="t" o:connecttype="custom" o:connectlocs="0,232;0,756" o:connectangles="0,0"/>
                </v:shape>
                <v:shape id="Freeform 262" o:spid="_x0000_s1034" style="position:absolute;left:2184;top:751;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" path="m,l2552,e" filled="f" strokeweight=".58pt">
                  <v:path arrowok="t" o:connecttype="custom" o:connectlocs="0,0;2552,0" o:connectangles="0,0"/>
                </v:shape>
                <v:shape id="Freeform 261" o:spid="_x0000_s1035" style="position:absolute;left:4741;top:232;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" path="m,l,524e" filled="f" strokeweight=".58pt">
                  <v:path arrowok="t" o:connecttype="custom" o:connectlocs="0,232;0,756" o:connectangles="0,0"/>
                </v:shape>
                <v:shape id="Freeform 260" o:spid="_x0000_s1036" style="position:absolute;left:4746;top:751;width:2549;height:0;visibility:visible;mso-wrap-style:square;v-text-anchor:top" coordsize="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" path="m,l2549,e" filled="f" strokeweight=".58pt">
                  <v:path arrowok="t" o:connecttype="custom" o:connectlocs="0,0;2549,0" o:connectangles="0,0"/>
                </v:shape>
                <v:shape id="Freeform 259" o:spid="_x0000_s1037" style="position:absolute;left:7300;top:232;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" path="m,l,524e" filled="f" strokeweight=".58pt">
                  <v:path arrowok="t" o:connecttype="custom" o:connectlocs="0,232;0,756" o:connectangles="0,0"/>
                </v:shape>
                <v:shape id="Freeform 258" o:spid="_x0000_s1038" style="position:absolute;left:7305;top:751;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" path="m,l2551,e" filled="f" strokeweight=".58pt">
                  <v:path arrowok="t" o:connecttype="custom" o:connectlocs="0,0;2551,0" o:connectangles="0,0"/>
                </v:shape>
                <v:shape id="Freeform 257" o:spid="_x0000_s1039" style="position:absolute;left:9861;top:232;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" path="m,l,524e" filled="f" strokeweight=".58pt">
                  <v:path arrowok="t" o:connecttype="custom" o:connectlocs="0,232;0,756" o:connectangles="0,0"/>
                </v:shape>
                <w10:wrap anchorx="page"/>
              </v:group>
            </w:pict>
          </mc:Fallback>
        </mc:AlternateContent>
      </w:r>
      <w:r w:rsidR="00AA688C">
        <w:rPr>
          <w:b/>
          <w:w w:val="99"/>
        </w:rPr>
        <w:t>MOTOR</w:t>
      </w:r>
      <w:r w:rsidR="00AA688C">
        <w:rPr>
          <w:b/>
        </w:rPr>
        <w:t xml:space="preserve"> </w:t>
      </w:r>
      <w:r w:rsidR="00AA688C">
        <w:rPr>
          <w:b/>
          <w:w w:val="99"/>
        </w:rPr>
        <w:t>VEHICLE</w:t>
      </w:r>
      <w:r w:rsidR="00AA688C">
        <w:rPr>
          <w:b/>
        </w:rPr>
        <w:t xml:space="preserve"> </w:t>
      </w:r>
      <w:r w:rsidR="00AA688C">
        <w:rPr>
          <w:b/>
          <w:w w:val="99"/>
        </w:rPr>
        <w:t>CITATIONS</w:t>
      </w:r>
    </w:p>
    <w:p w:rsidR="00C34CE6" w:rsidRDefault="00AA688C">
      <w:pPr>
        <w:spacing w:before="10"/>
        <w:ind w:left="1505" w:right="1702"/>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39"/>
        <w:ind w:left="821" w:right="974"/>
        <w:jc w:val="center"/>
      </w:pPr>
      <w:r>
        <w:rPr>
          <w:w w:val="99"/>
        </w:rPr>
        <w:t>768</w:t>
      </w:r>
      <w:r>
        <w:t xml:space="preserve"> </w:t>
      </w:r>
      <w:r>
        <w:rPr>
          <w:w w:val="99"/>
        </w:rPr>
        <w:t>(Fines</w:t>
      </w:r>
      <w:r>
        <w:t xml:space="preserve"> </w:t>
      </w:r>
      <w:r>
        <w:rPr>
          <w:w w:val="99"/>
        </w:rPr>
        <w:t>$4,335.00)</w:t>
      </w:r>
      <w:r>
        <w:t xml:space="preserve">               </w:t>
      </w:r>
      <w:r>
        <w:rPr>
          <w:w w:val="99"/>
        </w:rPr>
        <w:t>1244</w:t>
      </w:r>
      <w:r>
        <w:t xml:space="preserve"> </w:t>
      </w:r>
      <w:r>
        <w:rPr>
          <w:w w:val="99"/>
        </w:rPr>
        <w:t>(Fines</w:t>
      </w:r>
      <w:r>
        <w:t xml:space="preserve"> </w:t>
      </w:r>
      <w:r>
        <w:rPr>
          <w:w w:val="99"/>
        </w:rPr>
        <w:t>$5,380.00)</w:t>
      </w:r>
      <w:r>
        <w:t xml:space="preserve">              </w:t>
      </w:r>
      <w:r>
        <w:rPr>
          <w:w w:val="99"/>
        </w:rPr>
        <w:t>1165</w:t>
      </w:r>
      <w:r>
        <w:t xml:space="preserve"> </w:t>
      </w:r>
      <w:r>
        <w:rPr>
          <w:w w:val="99"/>
        </w:rPr>
        <w:t>(Fines</w:t>
      </w:r>
      <w:r>
        <w:t xml:space="preserve"> </w:t>
      </w:r>
      <w:r>
        <w:rPr>
          <w:w w:val="99"/>
        </w:rPr>
        <w:t>$2,685.00)</w:t>
      </w:r>
    </w:p>
    <w:p w:rsidR="00C34CE6" w:rsidRDefault="00C34CE6">
      <w:pPr>
        <w:spacing w:before="5" w:line="120" w:lineRule="exact"/>
        <w:rPr>
          <w:sz w:val="13"/>
          <w:szCs w:val="13"/>
        </w:rPr>
      </w:pPr>
    </w:p>
    <w:p w:rsidR="00C34CE6" w:rsidRDefault="00697D23">
      <w:pPr>
        <w:ind w:left="491"/>
      </w:pPr>
      <w:r>
        <w:rPr>
          <w:noProof/>
        </w:rPr>
        <mc:AlternateContent>
          <mc:Choice Requires="wpg">
            <w:drawing>
              <wp:anchor distT="0" distB="0" distL="114300" distR="114300" simplePos="0" relativeHeight="503315096" behindDoc="1" locked="0" layoutInCell="1" allowOverlap="1">
                <wp:simplePos x="0" y="0"/>
                <wp:positionH relativeFrom="page">
                  <wp:posOffset>1368425</wp:posOffset>
                </wp:positionH>
                <wp:positionV relativeFrom="paragraph">
                  <wp:posOffset>144145</wp:posOffset>
                </wp:positionV>
                <wp:extent cx="4923155" cy="318135"/>
                <wp:effectExtent l="6350" t="3810" r="4445" b="1905"/>
                <wp:wrapNone/>
                <wp:docPr id="24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318135"/>
                          <a:chOff x="2155" y="227"/>
                          <a:chExt cx="7753" cy="501"/>
                        </a:xfrm>
                      </wpg:grpSpPr>
                      <wps:wsp>
                        <wps:cNvPr id="246" name="Freeform 255"/>
                        <wps:cNvSpPr>
                          <a:spLocks/>
                        </wps:cNvSpPr>
                        <wps:spPr bwMode="auto">
                          <a:xfrm>
                            <a:off x="2165" y="23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54"/>
                        <wps:cNvSpPr>
                          <a:spLocks/>
                        </wps:cNvSpPr>
                        <wps:spPr bwMode="auto">
                          <a:xfrm>
                            <a:off x="4782" y="23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53"/>
                        <wps:cNvSpPr>
                          <a:spLocks/>
                        </wps:cNvSpPr>
                        <wps:spPr bwMode="auto">
                          <a:xfrm>
                            <a:off x="7281" y="23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52"/>
                        <wps:cNvSpPr>
                          <a:spLocks/>
                        </wps:cNvSpPr>
                        <wps:spPr bwMode="auto">
                          <a:xfrm>
                            <a:off x="2165" y="47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1"/>
                        <wps:cNvSpPr>
                          <a:spLocks/>
                        </wps:cNvSpPr>
                        <wps:spPr bwMode="auto">
                          <a:xfrm>
                            <a:off x="4782" y="47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50"/>
                        <wps:cNvSpPr>
                          <a:spLocks/>
                        </wps:cNvSpPr>
                        <wps:spPr bwMode="auto">
                          <a:xfrm>
                            <a:off x="7281" y="47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9"/>
                        <wps:cNvSpPr>
                          <a:spLocks/>
                        </wps:cNvSpPr>
                        <wps:spPr bwMode="auto">
                          <a:xfrm>
                            <a:off x="2160"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8"/>
                        <wps:cNvSpPr>
                          <a:spLocks/>
                        </wps:cNvSpPr>
                        <wps:spPr bwMode="auto">
                          <a:xfrm>
                            <a:off x="2165" y="71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47"/>
                        <wps:cNvSpPr>
                          <a:spLocks/>
                        </wps:cNvSpPr>
                        <wps:spPr bwMode="auto">
                          <a:xfrm>
                            <a:off x="4777"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6"/>
                        <wps:cNvSpPr>
                          <a:spLocks/>
                        </wps:cNvSpPr>
                        <wps:spPr bwMode="auto">
                          <a:xfrm>
                            <a:off x="4782" y="71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45"/>
                        <wps:cNvSpPr>
                          <a:spLocks/>
                        </wps:cNvSpPr>
                        <wps:spPr bwMode="auto">
                          <a:xfrm>
                            <a:off x="7276"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44"/>
                        <wps:cNvSpPr>
                          <a:spLocks/>
                        </wps:cNvSpPr>
                        <wps:spPr bwMode="auto">
                          <a:xfrm>
                            <a:off x="7281" y="71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43"/>
                        <wps:cNvSpPr>
                          <a:spLocks/>
                        </wps:cNvSpPr>
                        <wps:spPr bwMode="auto">
                          <a:xfrm>
                            <a:off x="9902" y="232"/>
                            <a:ext cx="0" cy="490"/>
                          </a:xfrm>
                          <a:custGeom>
                            <a:avLst/>
                            <a:gdLst>
                              <a:gd name="T0" fmla="+- 0 232 232"/>
                              <a:gd name="T1" fmla="*/ 232 h 490"/>
                              <a:gd name="T2" fmla="+- 0 722 232"/>
                              <a:gd name="T3" fmla="*/ 722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4199F" id="Group 242" o:spid="_x0000_s1026" style="position:absolute;margin-left:107.75pt;margin-top:11.35pt;width:387.65pt;height:25.05pt;z-index:-1384;mso-position-horizontal-relative:page" coordorigin="2155,227" coordsize="775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">
                <v:shape id="Freeform 255" o:spid="_x0000_s1027" style="position:absolute;left:2165;top:23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" path="m,l2607,e" filled="f" strokeweight=".58pt">
                  <v:path arrowok="t" o:connecttype="custom" o:connectlocs="0,0;2607,0" o:connectangles="0,0"/>
                </v:shape>
                <v:shape id="Freeform 254" o:spid="_x0000_s1028" style="position:absolute;left:4782;top:23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" path="m,l2489,e" filled="f" strokeweight=".58pt">
                  <v:path arrowok="t" o:connecttype="custom" o:connectlocs="0,0;2489,0" o:connectangles="0,0"/>
                </v:shape>
                <v:shape id="Freeform 253" o:spid="_x0000_s1029" style="position:absolute;left:7281;top:23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" path="m,l2616,e" filled="f" strokeweight=".58pt">
                  <v:path arrowok="t" o:connecttype="custom" o:connectlocs="0,0;2616,0" o:connectangles="0,0"/>
                </v:shape>
                <v:shape id="Freeform 252" o:spid="_x0000_s1030" style="position:absolute;left:2165;top:47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" path="m,l2607,e" filled="f" strokeweight=".58pt">
                  <v:path arrowok="t" o:connecttype="custom" o:connectlocs="0,0;2607,0" o:connectangles="0,0"/>
                </v:shape>
                <v:shape id="Freeform 251" o:spid="_x0000_s1031" style="position:absolute;left:4782;top:47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" path="m,l2489,e" filled="f" strokeweight=".58pt">
                  <v:path arrowok="t" o:connecttype="custom" o:connectlocs="0,0;2489,0" o:connectangles="0,0"/>
                </v:shape>
                <v:shape id="Freeform 250" o:spid="_x0000_s1032" style="position:absolute;left:7281;top:47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" path="m,l2616,e" filled="f" strokeweight=".58pt">
                  <v:path arrowok="t" o:connecttype="custom" o:connectlocs="0,0;2616,0" o:connectangles="0,0"/>
                </v:shape>
                <v:shape id="Freeform 249" o:spid="_x0000_s1033" style="position:absolute;left:2160;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" path="m,l,490e" filled="f" strokeweight=".58pt">
                  <v:path arrowok="t" o:connecttype="custom" o:connectlocs="0,232;0,722" o:connectangles="0,0"/>
                </v:shape>
                <v:shape id="Freeform 248" o:spid="_x0000_s1034" style="position:absolute;left:2165;top:71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" path="m,l2607,e" filled="f" strokeweight=".58pt">
                  <v:path arrowok="t" o:connecttype="custom" o:connectlocs="0,0;2607,0" o:connectangles="0,0"/>
                </v:shape>
                <v:shape id="Freeform 247" o:spid="_x0000_s1035" style="position:absolute;left:4777;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" path="m,l,490e" filled="f" strokeweight=".58pt">
                  <v:path arrowok="t" o:connecttype="custom" o:connectlocs="0,232;0,722" o:connectangles="0,0"/>
                </v:shape>
                <v:shape id="Freeform 246" o:spid="_x0000_s1036" style="position:absolute;left:4782;top:71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" path="m,l2489,e" filled="f" strokeweight=".58pt">
                  <v:path arrowok="t" o:connecttype="custom" o:connectlocs="0,0;2489,0" o:connectangles="0,0"/>
                </v:shape>
                <v:shape id="Freeform 245" o:spid="_x0000_s1037" style="position:absolute;left:7276;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" path="m,l,490e" filled="f" strokeweight=".58pt">
                  <v:path arrowok="t" o:connecttype="custom" o:connectlocs="0,232;0,722" o:connectangles="0,0"/>
                </v:shape>
                <v:shape id="Freeform 244" o:spid="_x0000_s1038" style="position:absolute;left:7281;top:71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" path="m,l2616,e" filled="f" strokeweight=".58pt">
                  <v:path arrowok="t" o:connecttype="custom" o:connectlocs="0,0;2616,0" o:connectangles="0,0"/>
                </v:shape>
                <v:shape id="Freeform 243" o:spid="_x0000_s1039" style="position:absolute;left:9902;top:232;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" path="m,l,490e" filled="f" strokeweight=".58pt">
                  <v:path arrowok="t" o:connecttype="custom" o:connectlocs="0,232;0,722" o:connectangles="0,0"/>
                </v:shape>
                <w10:wrap anchorx="page"/>
              </v:group>
            </w:pict>
          </mc:Fallback>
        </mc:AlternateContent>
      </w:r>
      <w:r w:rsidR="00AA688C">
        <w:rPr>
          <w:b/>
          <w:w w:val="99"/>
        </w:rPr>
        <w:t>FIREARMS</w:t>
      </w:r>
      <w:r w:rsidR="00AA688C">
        <w:rPr>
          <w:b/>
        </w:rPr>
        <w:t xml:space="preserve"> </w:t>
      </w:r>
      <w:r w:rsidR="00AA688C">
        <w:rPr>
          <w:b/>
          <w:w w:val="99"/>
        </w:rPr>
        <w:t>REGISTRATION:</w:t>
      </w:r>
      <w:r w:rsidR="00AA688C">
        <w:rPr>
          <w:b/>
        </w:rPr>
        <w:t xml:space="preserve"> </w:t>
      </w:r>
      <w:r w:rsidR="00AA688C">
        <w:rPr>
          <w:b/>
          <w:w w:val="99"/>
        </w:rPr>
        <w:t>PERMITS</w:t>
      </w:r>
      <w:r w:rsidR="00AA688C">
        <w:rPr>
          <w:b/>
        </w:rPr>
        <w:t xml:space="preserve"> </w:t>
      </w:r>
      <w:r w:rsidR="00AA688C">
        <w:rPr>
          <w:b/>
          <w:w w:val="99"/>
        </w:rPr>
        <w:t>TO</w:t>
      </w:r>
      <w:r w:rsidR="00AA688C">
        <w:rPr>
          <w:b/>
        </w:rPr>
        <w:t xml:space="preserve"> </w:t>
      </w:r>
      <w:r w:rsidR="00AA688C">
        <w:rPr>
          <w:b/>
          <w:w w:val="99"/>
        </w:rPr>
        <w:t>CARRY</w:t>
      </w:r>
    </w:p>
    <w:p w:rsidR="00C34CE6" w:rsidRDefault="00AA688C">
      <w:pPr>
        <w:spacing w:before="10"/>
        <w:ind w:left="1512" w:right="1695"/>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1562" w:right="1745"/>
        <w:jc w:val="center"/>
      </w:pPr>
      <w:r>
        <w:rPr>
          <w:w w:val="99"/>
        </w:rPr>
        <w:t>190</w:t>
      </w:r>
      <w:r>
        <w:t xml:space="preserve">                                             </w:t>
      </w:r>
      <w:r>
        <w:rPr>
          <w:w w:val="99"/>
        </w:rPr>
        <w:t>204</w:t>
      </w:r>
      <w:r>
        <w:t xml:space="preserve">                                             </w:t>
      </w:r>
      <w:r>
        <w:rPr>
          <w:w w:val="99"/>
        </w:rPr>
        <w:t>226</w:t>
      </w:r>
    </w:p>
    <w:p w:rsidR="00C34CE6" w:rsidRDefault="00C34CE6">
      <w:pPr>
        <w:spacing w:before="5" w:line="120" w:lineRule="exact"/>
        <w:rPr>
          <w:sz w:val="13"/>
          <w:szCs w:val="13"/>
        </w:rPr>
      </w:pPr>
    </w:p>
    <w:p w:rsidR="00C34CE6" w:rsidRDefault="00697D23">
      <w:pPr>
        <w:ind w:left="491"/>
      </w:pPr>
      <w:r>
        <w:rPr>
          <w:noProof/>
        </w:rPr>
        <mc:AlternateContent>
          <mc:Choice Requires="wpg">
            <w:drawing>
              <wp:anchor distT="0" distB="0" distL="114300" distR="114300" simplePos="0" relativeHeight="503315097" behindDoc="1" locked="0" layoutInCell="1" allowOverlap="1">
                <wp:simplePos x="0" y="0"/>
                <wp:positionH relativeFrom="page">
                  <wp:posOffset>1368425</wp:posOffset>
                </wp:positionH>
                <wp:positionV relativeFrom="paragraph">
                  <wp:posOffset>144145</wp:posOffset>
                </wp:positionV>
                <wp:extent cx="4923155" cy="320040"/>
                <wp:effectExtent l="6350" t="6985" r="4445" b="6350"/>
                <wp:wrapNone/>
                <wp:docPr id="23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320040"/>
                          <a:chOff x="2155" y="227"/>
                          <a:chExt cx="7753" cy="504"/>
                        </a:xfrm>
                      </wpg:grpSpPr>
                      <wps:wsp>
                        <wps:cNvPr id="232" name="Freeform 241"/>
                        <wps:cNvSpPr>
                          <a:spLocks/>
                        </wps:cNvSpPr>
                        <wps:spPr bwMode="auto">
                          <a:xfrm>
                            <a:off x="2165" y="23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40"/>
                        <wps:cNvSpPr>
                          <a:spLocks/>
                        </wps:cNvSpPr>
                        <wps:spPr bwMode="auto">
                          <a:xfrm>
                            <a:off x="4782" y="23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9"/>
                        <wps:cNvSpPr>
                          <a:spLocks/>
                        </wps:cNvSpPr>
                        <wps:spPr bwMode="auto">
                          <a:xfrm>
                            <a:off x="7281" y="23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8"/>
                        <wps:cNvSpPr>
                          <a:spLocks/>
                        </wps:cNvSpPr>
                        <wps:spPr bwMode="auto">
                          <a:xfrm>
                            <a:off x="2165" y="480"/>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7"/>
                        <wps:cNvSpPr>
                          <a:spLocks/>
                        </wps:cNvSpPr>
                        <wps:spPr bwMode="auto">
                          <a:xfrm>
                            <a:off x="4782" y="480"/>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6"/>
                        <wps:cNvSpPr>
                          <a:spLocks/>
                        </wps:cNvSpPr>
                        <wps:spPr bwMode="auto">
                          <a:xfrm>
                            <a:off x="7281" y="480"/>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5"/>
                        <wps:cNvSpPr>
                          <a:spLocks/>
                        </wps:cNvSpPr>
                        <wps:spPr bwMode="auto">
                          <a:xfrm>
                            <a:off x="2160" y="232"/>
                            <a:ext cx="0" cy="492"/>
                          </a:xfrm>
                          <a:custGeom>
                            <a:avLst/>
                            <a:gdLst>
                              <a:gd name="T0" fmla="+- 0 232 232"/>
                              <a:gd name="T1" fmla="*/ 232 h 492"/>
                              <a:gd name="T2" fmla="+- 0 724 232"/>
                              <a:gd name="T3" fmla="*/ 724 h 492"/>
                            </a:gdLst>
                            <a:ahLst/>
                            <a:cxnLst>
                              <a:cxn ang="0">
                                <a:pos x="0" y="T1"/>
                              </a:cxn>
                              <a:cxn ang="0">
                                <a:pos x="0" y="T3"/>
                              </a:cxn>
                            </a:cxnLst>
                            <a:rect l="0" t="0" r="r" b="b"/>
                            <a:pathLst>
                              <a:path h="492">
                                <a:moveTo>
                                  <a:pt x="0" y="0"/>
                                </a:moveTo>
                                <a:lnTo>
                                  <a:pt x="0" y="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4"/>
                        <wps:cNvSpPr>
                          <a:spLocks/>
                        </wps:cNvSpPr>
                        <wps:spPr bwMode="auto">
                          <a:xfrm>
                            <a:off x="2165" y="720"/>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3"/>
                        <wps:cNvSpPr>
                          <a:spLocks/>
                        </wps:cNvSpPr>
                        <wps:spPr bwMode="auto">
                          <a:xfrm>
                            <a:off x="4777" y="232"/>
                            <a:ext cx="0" cy="492"/>
                          </a:xfrm>
                          <a:custGeom>
                            <a:avLst/>
                            <a:gdLst>
                              <a:gd name="T0" fmla="+- 0 232 232"/>
                              <a:gd name="T1" fmla="*/ 232 h 492"/>
                              <a:gd name="T2" fmla="+- 0 724 232"/>
                              <a:gd name="T3" fmla="*/ 724 h 492"/>
                            </a:gdLst>
                            <a:ahLst/>
                            <a:cxnLst>
                              <a:cxn ang="0">
                                <a:pos x="0" y="T1"/>
                              </a:cxn>
                              <a:cxn ang="0">
                                <a:pos x="0" y="T3"/>
                              </a:cxn>
                            </a:cxnLst>
                            <a:rect l="0" t="0" r="r" b="b"/>
                            <a:pathLst>
                              <a:path h="492">
                                <a:moveTo>
                                  <a:pt x="0" y="0"/>
                                </a:moveTo>
                                <a:lnTo>
                                  <a:pt x="0" y="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2"/>
                        <wps:cNvSpPr>
                          <a:spLocks/>
                        </wps:cNvSpPr>
                        <wps:spPr bwMode="auto">
                          <a:xfrm>
                            <a:off x="4782" y="720"/>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1"/>
                        <wps:cNvSpPr>
                          <a:spLocks/>
                        </wps:cNvSpPr>
                        <wps:spPr bwMode="auto">
                          <a:xfrm>
                            <a:off x="7276" y="232"/>
                            <a:ext cx="0" cy="492"/>
                          </a:xfrm>
                          <a:custGeom>
                            <a:avLst/>
                            <a:gdLst>
                              <a:gd name="T0" fmla="+- 0 232 232"/>
                              <a:gd name="T1" fmla="*/ 232 h 492"/>
                              <a:gd name="T2" fmla="+- 0 724 232"/>
                              <a:gd name="T3" fmla="*/ 724 h 492"/>
                            </a:gdLst>
                            <a:ahLst/>
                            <a:cxnLst>
                              <a:cxn ang="0">
                                <a:pos x="0" y="T1"/>
                              </a:cxn>
                              <a:cxn ang="0">
                                <a:pos x="0" y="T3"/>
                              </a:cxn>
                            </a:cxnLst>
                            <a:rect l="0" t="0" r="r" b="b"/>
                            <a:pathLst>
                              <a:path h="492">
                                <a:moveTo>
                                  <a:pt x="0" y="0"/>
                                </a:moveTo>
                                <a:lnTo>
                                  <a:pt x="0" y="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30"/>
                        <wps:cNvSpPr>
                          <a:spLocks/>
                        </wps:cNvSpPr>
                        <wps:spPr bwMode="auto">
                          <a:xfrm>
                            <a:off x="7281" y="720"/>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9"/>
                        <wps:cNvSpPr>
                          <a:spLocks/>
                        </wps:cNvSpPr>
                        <wps:spPr bwMode="auto">
                          <a:xfrm>
                            <a:off x="9902" y="232"/>
                            <a:ext cx="0" cy="492"/>
                          </a:xfrm>
                          <a:custGeom>
                            <a:avLst/>
                            <a:gdLst>
                              <a:gd name="T0" fmla="+- 0 232 232"/>
                              <a:gd name="T1" fmla="*/ 232 h 492"/>
                              <a:gd name="T2" fmla="+- 0 724 232"/>
                              <a:gd name="T3" fmla="*/ 724 h 492"/>
                            </a:gdLst>
                            <a:ahLst/>
                            <a:cxnLst>
                              <a:cxn ang="0">
                                <a:pos x="0" y="T1"/>
                              </a:cxn>
                              <a:cxn ang="0">
                                <a:pos x="0" y="T3"/>
                              </a:cxn>
                            </a:cxnLst>
                            <a:rect l="0" t="0" r="r" b="b"/>
                            <a:pathLst>
                              <a:path h="492">
                                <a:moveTo>
                                  <a:pt x="0" y="0"/>
                                </a:moveTo>
                                <a:lnTo>
                                  <a:pt x="0" y="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89F58" id="Group 228" o:spid="_x0000_s1026" style="position:absolute;margin-left:107.75pt;margin-top:11.35pt;width:387.65pt;height:25.2pt;z-index:-1383;mso-position-horizontal-relative:page" coordorigin="2155,227" coordsize="775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">
                <v:shape id="Freeform 241" o:spid="_x0000_s1027" style="position:absolute;left:2165;top:23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" path="m,l2607,e" filled="f" strokeweight=".58pt">
                  <v:path arrowok="t" o:connecttype="custom" o:connectlocs="0,0;2607,0" o:connectangles="0,0"/>
                </v:shape>
                <v:shape id="Freeform 240" o:spid="_x0000_s1028" style="position:absolute;left:4782;top:23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" path="m,l2489,e" filled="f" strokeweight=".58pt">
                  <v:path arrowok="t" o:connecttype="custom" o:connectlocs="0,0;2489,0" o:connectangles="0,0"/>
                </v:shape>
                <v:shape id="Freeform 239" o:spid="_x0000_s1029" style="position:absolute;left:7281;top:23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" path="m,l2616,e" filled="f" strokeweight=".58pt">
                  <v:path arrowok="t" o:connecttype="custom" o:connectlocs="0,0;2616,0" o:connectangles="0,0"/>
                </v:shape>
                <v:shape id="Freeform 238" o:spid="_x0000_s1030" style="position:absolute;left:2165;top:480;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" path="m,l2607,e" filled="f" strokeweight=".58pt">
                  <v:path arrowok="t" o:connecttype="custom" o:connectlocs="0,0;2607,0" o:connectangles="0,0"/>
                </v:shape>
                <v:shape id="Freeform 237" o:spid="_x0000_s1031" style="position:absolute;left:4782;top:480;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" path="m,l2489,e" filled="f" strokeweight=".58pt">
                  <v:path arrowok="t" o:connecttype="custom" o:connectlocs="0,0;2489,0" o:connectangles="0,0"/>
                </v:shape>
                <v:shape id="Freeform 236" o:spid="_x0000_s1032" style="position:absolute;left:7281;top:480;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" path="m,l2616,e" filled="f" strokeweight=".58pt">
                  <v:path arrowok="t" o:connecttype="custom" o:connectlocs="0,0;2616,0" o:connectangles="0,0"/>
                </v:shape>
                <v:shape id="Freeform 235" o:spid="_x0000_s1033" style="position:absolute;left:2160;top:232;width:0;height:492;visibility:visible;mso-wrap-style:square;v-text-anchor:top" coordsize="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" path="m,l,492e" filled="f" strokeweight=".58pt">
                  <v:path arrowok="t" o:connecttype="custom" o:connectlocs="0,232;0,724" o:connectangles="0,0"/>
                </v:shape>
                <v:shape id="Freeform 234" o:spid="_x0000_s1034" style="position:absolute;left:2165;top:720;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" path="m,l2607,e" filled="f" strokeweight=".58pt">
                  <v:path arrowok="t" o:connecttype="custom" o:connectlocs="0,0;2607,0" o:connectangles="0,0"/>
                </v:shape>
                <v:shape id="Freeform 233" o:spid="_x0000_s1035" style="position:absolute;left:4777;top:232;width:0;height:492;visibility:visible;mso-wrap-style:square;v-text-anchor:top" coordsize="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" path="m,l,492e" filled="f" strokeweight=".58pt">
                  <v:path arrowok="t" o:connecttype="custom" o:connectlocs="0,232;0,724" o:connectangles="0,0"/>
                </v:shape>
                <v:shape id="Freeform 232" o:spid="_x0000_s1036" style="position:absolute;left:4782;top:720;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" path="m,l2489,e" filled="f" strokeweight=".58pt">
                  <v:path arrowok="t" o:connecttype="custom" o:connectlocs="0,0;2489,0" o:connectangles="0,0"/>
                </v:shape>
                <v:shape id="Freeform 231" o:spid="_x0000_s1037" style="position:absolute;left:7276;top:232;width:0;height:492;visibility:visible;mso-wrap-style:square;v-text-anchor:top" coordsize="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" path="m,l,492e" filled="f" strokeweight=".58pt">
                  <v:path arrowok="t" o:connecttype="custom" o:connectlocs="0,232;0,724" o:connectangles="0,0"/>
                </v:shape>
                <v:shape id="Freeform 230" o:spid="_x0000_s1038" style="position:absolute;left:7281;top:720;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" path="m,l2616,e" filled="f" strokeweight=".58pt">
                  <v:path arrowok="t" o:connecttype="custom" o:connectlocs="0,0;2616,0" o:connectangles="0,0"/>
                </v:shape>
                <v:shape id="Freeform 229" o:spid="_x0000_s1039" style="position:absolute;left:9902;top:232;width:0;height:492;visibility:visible;mso-wrap-style:square;v-text-anchor:top" coordsize="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" path="m,l,492e" filled="f" strokeweight=".58pt">
                  <v:path arrowok="t" o:connecttype="custom" o:connectlocs="0,232;0,724" o:connectangles="0,0"/>
                </v:shape>
                <w10:wrap anchorx="page"/>
              </v:group>
            </w:pict>
          </mc:Fallback>
        </mc:AlternateContent>
      </w:r>
      <w:r w:rsidR="00AA688C">
        <w:rPr>
          <w:b/>
          <w:w w:val="99"/>
        </w:rPr>
        <w:t>PARKING</w:t>
      </w:r>
      <w:r w:rsidR="00AA688C">
        <w:rPr>
          <w:b/>
        </w:rPr>
        <w:t xml:space="preserve"> </w:t>
      </w:r>
      <w:r w:rsidR="00AA688C">
        <w:rPr>
          <w:b/>
          <w:w w:val="99"/>
        </w:rPr>
        <w:t>TICKETS</w:t>
      </w:r>
      <w:r w:rsidR="00AA688C">
        <w:rPr>
          <w:b/>
        </w:rPr>
        <w:t xml:space="preserve"> </w:t>
      </w:r>
      <w:r w:rsidR="00AA688C">
        <w:rPr>
          <w:b/>
          <w:w w:val="99"/>
        </w:rPr>
        <w:t>ISSUED</w:t>
      </w:r>
    </w:p>
    <w:p w:rsidR="00C34CE6" w:rsidRDefault="00AA688C">
      <w:pPr>
        <w:spacing w:before="10"/>
        <w:ind w:left="1512" w:right="1695"/>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7"/>
        <w:ind w:left="1070" w:right="1256"/>
        <w:jc w:val="center"/>
      </w:pPr>
      <w:r>
        <w:rPr>
          <w:w w:val="99"/>
        </w:rPr>
        <w:t>381</w:t>
      </w:r>
      <w:r>
        <w:t xml:space="preserve"> </w:t>
      </w:r>
      <w:r>
        <w:rPr>
          <w:w w:val="99"/>
        </w:rPr>
        <w:t>($7,530.00)</w:t>
      </w:r>
      <w:r>
        <w:t xml:space="preserve">                          </w:t>
      </w:r>
      <w:r>
        <w:rPr>
          <w:w w:val="99"/>
        </w:rPr>
        <w:t>466</w:t>
      </w:r>
      <w:r>
        <w:t xml:space="preserve"> </w:t>
      </w:r>
      <w:r>
        <w:rPr>
          <w:w w:val="99"/>
        </w:rPr>
        <w:t>($9,070.00)</w:t>
      </w:r>
      <w:r>
        <w:t xml:space="preserve">                          </w:t>
      </w:r>
      <w:r>
        <w:rPr>
          <w:w w:val="99"/>
        </w:rPr>
        <w:t>442</w:t>
      </w:r>
      <w:r>
        <w:t xml:space="preserve"> </w:t>
      </w:r>
      <w:r>
        <w:rPr>
          <w:w w:val="99"/>
        </w:rPr>
        <w:t>($8,680.00)</w:t>
      </w:r>
    </w:p>
    <w:p w:rsidR="00C34CE6" w:rsidRDefault="00C34CE6">
      <w:pPr>
        <w:spacing w:before="5" w:line="120" w:lineRule="exact"/>
        <w:rPr>
          <w:sz w:val="13"/>
          <w:szCs w:val="13"/>
        </w:rPr>
      </w:pPr>
    </w:p>
    <w:p w:rsidR="00C34CE6" w:rsidRDefault="00697D23">
      <w:pPr>
        <w:ind w:left="491"/>
      </w:pPr>
      <w:r>
        <w:rPr>
          <w:noProof/>
        </w:rPr>
        <mc:AlternateContent>
          <mc:Choice Requires="wpg">
            <w:drawing>
              <wp:anchor distT="0" distB="0" distL="114300" distR="114300" simplePos="0" relativeHeight="503315098" behindDoc="1" locked="0" layoutInCell="1" allowOverlap="1">
                <wp:simplePos x="0" y="0"/>
                <wp:positionH relativeFrom="page">
                  <wp:posOffset>1368425</wp:posOffset>
                </wp:positionH>
                <wp:positionV relativeFrom="paragraph">
                  <wp:posOffset>144145</wp:posOffset>
                </wp:positionV>
                <wp:extent cx="4923155" cy="318135"/>
                <wp:effectExtent l="6350" t="1905" r="4445" b="3810"/>
                <wp:wrapNone/>
                <wp:docPr id="2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318135"/>
                          <a:chOff x="2155" y="227"/>
                          <a:chExt cx="7753" cy="501"/>
                        </a:xfrm>
                      </wpg:grpSpPr>
                      <wps:wsp>
                        <wps:cNvPr id="218" name="Freeform 227"/>
                        <wps:cNvSpPr>
                          <a:spLocks/>
                        </wps:cNvSpPr>
                        <wps:spPr bwMode="auto">
                          <a:xfrm>
                            <a:off x="2165" y="23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6"/>
                        <wps:cNvSpPr>
                          <a:spLocks/>
                        </wps:cNvSpPr>
                        <wps:spPr bwMode="auto">
                          <a:xfrm>
                            <a:off x="4782" y="23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5"/>
                        <wps:cNvSpPr>
                          <a:spLocks/>
                        </wps:cNvSpPr>
                        <wps:spPr bwMode="auto">
                          <a:xfrm>
                            <a:off x="7281" y="23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4"/>
                        <wps:cNvSpPr>
                          <a:spLocks/>
                        </wps:cNvSpPr>
                        <wps:spPr bwMode="auto">
                          <a:xfrm>
                            <a:off x="2165" y="478"/>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3"/>
                        <wps:cNvSpPr>
                          <a:spLocks/>
                        </wps:cNvSpPr>
                        <wps:spPr bwMode="auto">
                          <a:xfrm>
                            <a:off x="4782" y="478"/>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2"/>
                        <wps:cNvSpPr>
                          <a:spLocks/>
                        </wps:cNvSpPr>
                        <wps:spPr bwMode="auto">
                          <a:xfrm>
                            <a:off x="7281" y="478"/>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1"/>
                        <wps:cNvSpPr>
                          <a:spLocks/>
                        </wps:cNvSpPr>
                        <wps:spPr bwMode="auto">
                          <a:xfrm>
                            <a:off x="2160" y="233"/>
                            <a:ext cx="0" cy="490"/>
                          </a:xfrm>
                          <a:custGeom>
                            <a:avLst/>
                            <a:gdLst>
                              <a:gd name="T0" fmla="+- 0 233 233"/>
                              <a:gd name="T1" fmla="*/ 233 h 490"/>
                              <a:gd name="T2" fmla="+- 0 723 233"/>
                              <a:gd name="T3" fmla="*/ 723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0"/>
                        <wps:cNvSpPr>
                          <a:spLocks/>
                        </wps:cNvSpPr>
                        <wps:spPr bwMode="auto">
                          <a:xfrm>
                            <a:off x="2165" y="718"/>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9"/>
                        <wps:cNvSpPr>
                          <a:spLocks/>
                        </wps:cNvSpPr>
                        <wps:spPr bwMode="auto">
                          <a:xfrm>
                            <a:off x="4777" y="233"/>
                            <a:ext cx="0" cy="490"/>
                          </a:xfrm>
                          <a:custGeom>
                            <a:avLst/>
                            <a:gdLst>
                              <a:gd name="T0" fmla="+- 0 233 233"/>
                              <a:gd name="T1" fmla="*/ 233 h 490"/>
                              <a:gd name="T2" fmla="+- 0 723 233"/>
                              <a:gd name="T3" fmla="*/ 723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8"/>
                        <wps:cNvSpPr>
                          <a:spLocks/>
                        </wps:cNvSpPr>
                        <wps:spPr bwMode="auto">
                          <a:xfrm>
                            <a:off x="4782" y="718"/>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7"/>
                        <wps:cNvSpPr>
                          <a:spLocks/>
                        </wps:cNvSpPr>
                        <wps:spPr bwMode="auto">
                          <a:xfrm>
                            <a:off x="7276" y="233"/>
                            <a:ext cx="0" cy="490"/>
                          </a:xfrm>
                          <a:custGeom>
                            <a:avLst/>
                            <a:gdLst>
                              <a:gd name="T0" fmla="+- 0 233 233"/>
                              <a:gd name="T1" fmla="*/ 233 h 490"/>
                              <a:gd name="T2" fmla="+- 0 723 233"/>
                              <a:gd name="T3" fmla="*/ 723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6"/>
                        <wps:cNvSpPr>
                          <a:spLocks/>
                        </wps:cNvSpPr>
                        <wps:spPr bwMode="auto">
                          <a:xfrm>
                            <a:off x="7281" y="718"/>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15"/>
                        <wps:cNvSpPr>
                          <a:spLocks/>
                        </wps:cNvSpPr>
                        <wps:spPr bwMode="auto">
                          <a:xfrm>
                            <a:off x="9902" y="233"/>
                            <a:ext cx="0" cy="490"/>
                          </a:xfrm>
                          <a:custGeom>
                            <a:avLst/>
                            <a:gdLst>
                              <a:gd name="T0" fmla="+- 0 233 233"/>
                              <a:gd name="T1" fmla="*/ 233 h 490"/>
                              <a:gd name="T2" fmla="+- 0 723 233"/>
                              <a:gd name="T3" fmla="*/ 723 h 490"/>
                            </a:gdLst>
                            <a:ahLst/>
                            <a:cxnLst>
                              <a:cxn ang="0">
                                <a:pos x="0" y="T1"/>
                              </a:cxn>
                              <a:cxn ang="0">
                                <a:pos x="0" y="T3"/>
                              </a:cxn>
                            </a:cxnLst>
                            <a:rect l="0" t="0" r="r" b="b"/>
                            <a:pathLst>
                              <a:path h="490">
                                <a:moveTo>
                                  <a:pt x="0" y="0"/>
                                </a:moveTo>
                                <a:lnTo>
                                  <a:pt x="0" y="4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D1E30" id="Group 214" o:spid="_x0000_s1026" style="position:absolute;margin-left:107.75pt;margin-top:11.35pt;width:387.65pt;height:25.05pt;z-index:-1382;mso-position-horizontal-relative:page" coordorigin="2155,227" coordsize="775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">
                <v:shape id="Freeform 227" o:spid="_x0000_s1027" style="position:absolute;left:2165;top:23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" path="m,l2607,e" filled="f" strokeweight=".21308mm">
                  <v:path arrowok="t" o:connecttype="custom" o:connectlocs="0,0;2607,0" o:connectangles="0,0"/>
                </v:shape>
                <v:shape id="Freeform 226" o:spid="_x0000_s1028" style="position:absolute;left:4782;top:23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" path="m,l2489,e" filled="f" strokeweight=".21308mm">
                  <v:path arrowok="t" o:connecttype="custom" o:connectlocs="0,0;2489,0" o:connectangles="0,0"/>
                </v:shape>
                <v:shape id="Freeform 225" o:spid="_x0000_s1029" style="position:absolute;left:7281;top:23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" path="m,l2616,e" filled="f" strokeweight=".21308mm">
                  <v:path arrowok="t" o:connecttype="custom" o:connectlocs="0,0;2616,0" o:connectangles="0,0"/>
                </v:shape>
                <v:shape id="Freeform 224" o:spid="_x0000_s1030" style="position:absolute;left:2165;top:478;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" path="m,l2607,e" filled="f" strokeweight=".58pt">
                  <v:path arrowok="t" o:connecttype="custom" o:connectlocs="0,0;2607,0" o:connectangles="0,0"/>
                </v:shape>
                <v:shape id="Freeform 223" o:spid="_x0000_s1031" style="position:absolute;left:4782;top:478;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" path="m,l2489,e" filled="f" strokeweight=".58pt">
                  <v:path arrowok="t" o:connecttype="custom" o:connectlocs="0,0;2489,0" o:connectangles="0,0"/>
                </v:shape>
                <v:shape id="Freeform 222" o:spid="_x0000_s1032" style="position:absolute;left:7281;top:478;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" path="m,l2616,e" filled="f" strokeweight=".58pt">
                  <v:path arrowok="t" o:connecttype="custom" o:connectlocs="0,0;2616,0" o:connectangles="0,0"/>
                </v:shape>
                <v:shape id="Freeform 221" o:spid="_x0000_s1033" style="position:absolute;left:2160;top:233;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" path="m,l,490e" filled="f" strokeweight=".58pt">
                  <v:path arrowok="t" o:connecttype="custom" o:connectlocs="0,233;0,723" o:connectangles="0,0"/>
                </v:shape>
                <v:shape id="Freeform 220" o:spid="_x0000_s1034" style="position:absolute;left:2165;top:718;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" path="m,l2607,e" filled="f" strokeweight=".58pt">
                  <v:path arrowok="t" o:connecttype="custom" o:connectlocs="0,0;2607,0" o:connectangles="0,0"/>
                </v:shape>
                <v:shape id="Freeform 219" o:spid="_x0000_s1035" style="position:absolute;left:4777;top:233;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" path="m,l,490e" filled="f" strokeweight=".58pt">
                  <v:path arrowok="t" o:connecttype="custom" o:connectlocs="0,233;0,723" o:connectangles="0,0"/>
                </v:shape>
                <v:shape id="Freeform 218" o:spid="_x0000_s1036" style="position:absolute;left:4782;top:718;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" path="m,l2489,e" filled="f" strokeweight=".58pt">
                  <v:path arrowok="t" o:connecttype="custom" o:connectlocs="0,0;2489,0" o:connectangles="0,0"/>
                </v:shape>
                <v:shape id="Freeform 217" o:spid="_x0000_s1037" style="position:absolute;left:7276;top:233;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" path="m,l,490e" filled="f" strokeweight=".58pt">
                  <v:path arrowok="t" o:connecttype="custom" o:connectlocs="0,233;0,723" o:connectangles="0,0"/>
                </v:shape>
                <v:shape id="Freeform 216" o:spid="_x0000_s1038" style="position:absolute;left:7281;top:718;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" path="m,l2616,e" filled="f" strokeweight=".58pt">
                  <v:path arrowok="t" o:connecttype="custom" o:connectlocs="0,0;2616,0" o:connectangles="0,0"/>
                </v:shape>
                <v:shape id="Freeform 215" o:spid="_x0000_s1039" style="position:absolute;left:9902;top:233;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" path="m,l,490e" filled="f" strokeweight=".58pt">
                  <v:path arrowok="t" o:connecttype="custom" o:connectlocs="0,233;0,723" o:connectangles="0,0"/>
                </v:shape>
                <w10:wrap anchorx="page"/>
              </v:group>
            </w:pict>
          </mc:Fallback>
        </mc:AlternateContent>
      </w:r>
      <w:r w:rsidR="00AA688C">
        <w:rPr>
          <w:b/>
          <w:w w:val="99"/>
        </w:rPr>
        <w:t>HOUSE</w:t>
      </w:r>
      <w:r w:rsidR="00AA688C">
        <w:rPr>
          <w:b/>
        </w:rPr>
        <w:t xml:space="preserve"> </w:t>
      </w:r>
      <w:r w:rsidR="00AA688C">
        <w:rPr>
          <w:b/>
          <w:w w:val="99"/>
        </w:rPr>
        <w:t>CHECKS</w:t>
      </w:r>
      <w:r w:rsidR="00AA688C">
        <w:rPr>
          <w:b/>
        </w:rPr>
        <w:t xml:space="preserve"> </w:t>
      </w:r>
      <w:r w:rsidR="00AA688C">
        <w:rPr>
          <w:b/>
          <w:w w:val="99"/>
        </w:rPr>
        <w:t>WHILE</w:t>
      </w:r>
      <w:r w:rsidR="00AA688C">
        <w:rPr>
          <w:b/>
        </w:rPr>
        <w:t xml:space="preserve"> </w:t>
      </w:r>
      <w:r w:rsidR="00AA688C">
        <w:rPr>
          <w:b/>
          <w:w w:val="99"/>
        </w:rPr>
        <w:t>PEOPLE</w:t>
      </w:r>
      <w:r w:rsidR="00AA688C">
        <w:rPr>
          <w:b/>
        </w:rPr>
        <w:t xml:space="preserve"> </w:t>
      </w:r>
      <w:r w:rsidR="00AA688C">
        <w:rPr>
          <w:b/>
          <w:w w:val="99"/>
        </w:rPr>
        <w:t>WERE</w:t>
      </w:r>
      <w:r w:rsidR="00AA688C">
        <w:rPr>
          <w:b/>
        </w:rPr>
        <w:t xml:space="preserve"> </w:t>
      </w:r>
      <w:r w:rsidR="00AA688C">
        <w:rPr>
          <w:b/>
          <w:w w:val="99"/>
        </w:rPr>
        <w:t>AWAY</w:t>
      </w:r>
    </w:p>
    <w:p w:rsidR="00C34CE6" w:rsidRDefault="00AA688C">
      <w:pPr>
        <w:spacing w:before="10"/>
        <w:ind w:left="1512" w:right="1695"/>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5"/>
        <w:ind w:left="1562" w:right="1796"/>
        <w:jc w:val="center"/>
      </w:pPr>
      <w:r>
        <w:rPr>
          <w:w w:val="99"/>
        </w:rPr>
        <w:t>197</w:t>
      </w:r>
      <w:r>
        <w:t xml:space="preserve">                                             </w:t>
      </w:r>
      <w:r>
        <w:rPr>
          <w:w w:val="99"/>
        </w:rPr>
        <w:t>127</w:t>
      </w:r>
      <w:r>
        <w:t xml:space="preserve">                                              </w:t>
      </w:r>
      <w:r>
        <w:rPr>
          <w:w w:val="99"/>
        </w:rPr>
        <w:t>99</w:t>
      </w:r>
    </w:p>
    <w:p w:rsidR="00C34CE6" w:rsidRDefault="00C34CE6">
      <w:pPr>
        <w:spacing w:before="5" w:line="120" w:lineRule="exact"/>
        <w:rPr>
          <w:sz w:val="13"/>
          <w:szCs w:val="13"/>
        </w:rPr>
      </w:pPr>
    </w:p>
    <w:p w:rsidR="00C34CE6" w:rsidRDefault="00697D23">
      <w:pPr>
        <w:ind w:left="491"/>
      </w:pPr>
      <w:r>
        <w:rPr>
          <w:noProof/>
        </w:rPr>
        <mc:AlternateContent>
          <mc:Choice Requires="wpg">
            <w:drawing>
              <wp:anchor distT="0" distB="0" distL="114300" distR="114300" simplePos="0" relativeHeight="503315099" behindDoc="1" locked="0" layoutInCell="1" allowOverlap="1">
                <wp:simplePos x="0" y="0"/>
                <wp:positionH relativeFrom="page">
                  <wp:posOffset>1368425</wp:posOffset>
                </wp:positionH>
                <wp:positionV relativeFrom="paragraph">
                  <wp:posOffset>144145</wp:posOffset>
                </wp:positionV>
                <wp:extent cx="4923155" cy="325755"/>
                <wp:effectExtent l="6350" t="5080" r="4445" b="2540"/>
                <wp:wrapNone/>
                <wp:docPr id="20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325755"/>
                          <a:chOff x="2155" y="227"/>
                          <a:chExt cx="7753" cy="513"/>
                        </a:xfrm>
                      </wpg:grpSpPr>
                      <wps:wsp>
                        <wps:cNvPr id="204" name="Freeform 213"/>
                        <wps:cNvSpPr>
                          <a:spLocks/>
                        </wps:cNvSpPr>
                        <wps:spPr bwMode="auto">
                          <a:xfrm>
                            <a:off x="2165" y="23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12"/>
                        <wps:cNvSpPr>
                          <a:spLocks/>
                        </wps:cNvSpPr>
                        <wps:spPr bwMode="auto">
                          <a:xfrm>
                            <a:off x="4782" y="23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11"/>
                        <wps:cNvSpPr>
                          <a:spLocks/>
                        </wps:cNvSpPr>
                        <wps:spPr bwMode="auto">
                          <a:xfrm>
                            <a:off x="7281" y="23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0"/>
                        <wps:cNvSpPr>
                          <a:spLocks/>
                        </wps:cNvSpPr>
                        <wps:spPr bwMode="auto">
                          <a:xfrm>
                            <a:off x="2165" y="477"/>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9"/>
                        <wps:cNvSpPr>
                          <a:spLocks/>
                        </wps:cNvSpPr>
                        <wps:spPr bwMode="auto">
                          <a:xfrm>
                            <a:off x="4782" y="477"/>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8"/>
                        <wps:cNvSpPr>
                          <a:spLocks/>
                        </wps:cNvSpPr>
                        <wps:spPr bwMode="auto">
                          <a:xfrm>
                            <a:off x="7281" y="477"/>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7"/>
                        <wps:cNvSpPr>
                          <a:spLocks/>
                        </wps:cNvSpPr>
                        <wps:spPr bwMode="auto">
                          <a:xfrm>
                            <a:off x="2160"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6"/>
                        <wps:cNvSpPr>
                          <a:spLocks/>
                        </wps:cNvSpPr>
                        <wps:spPr bwMode="auto">
                          <a:xfrm>
                            <a:off x="2165" y="729"/>
                            <a:ext cx="2607" cy="0"/>
                          </a:xfrm>
                          <a:custGeom>
                            <a:avLst/>
                            <a:gdLst>
                              <a:gd name="T0" fmla="+- 0 2165 2165"/>
                              <a:gd name="T1" fmla="*/ T0 w 2607"/>
                              <a:gd name="T2" fmla="+- 0 4772 2165"/>
                              <a:gd name="T3" fmla="*/ T2 w 2607"/>
                            </a:gdLst>
                            <a:ahLst/>
                            <a:cxnLst>
                              <a:cxn ang="0">
                                <a:pos x="T1" y="0"/>
                              </a:cxn>
                              <a:cxn ang="0">
                                <a:pos x="T3" y="0"/>
                              </a:cxn>
                            </a:cxnLst>
                            <a:rect l="0" t="0" r="r" b="b"/>
                            <a:pathLst>
                              <a:path w="2607">
                                <a:moveTo>
                                  <a:pt x="0" y="0"/>
                                </a:moveTo>
                                <a:lnTo>
                                  <a:pt x="26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05"/>
                        <wps:cNvSpPr>
                          <a:spLocks/>
                        </wps:cNvSpPr>
                        <wps:spPr bwMode="auto">
                          <a:xfrm>
                            <a:off x="4777"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4"/>
                        <wps:cNvSpPr>
                          <a:spLocks/>
                        </wps:cNvSpPr>
                        <wps:spPr bwMode="auto">
                          <a:xfrm>
                            <a:off x="4782" y="729"/>
                            <a:ext cx="2489" cy="0"/>
                          </a:xfrm>
                          <a:custGeom>
                            <a:avLst/>
                            <a:gdLst>
                              <a:gd name="T0" fmla="+- 0 4782 4782"/>
                              <a:gd name="T1" fmla="*/ T0 w 2489"/>
                              <a:gd name="T2" fmla="+- 0 7271 4782"/>
                              <a:gd name="T3" fmla="*/ T2 w 2489"/>
                            </a:gdLst>
                            <a:ahLst/>
                            <a:cxnLst>
                              <a:cxn ang="0">
                                <a:pos x="T1" y="0"/>
                              </a:cxn>
                              <a:cxn ang="0">
                                <a:pos x="T3" y="0"/>
                              </a:cxn>
                            </a:cxnLst>
                            <a:rect l="0" t="0" r="r" b="b"/>
                            <a:pathLst>
                              <a:path w="2489">
                                <a:moveTo>
                                  <a:pt x="0" y="0"/>
                                </a:moveTo>
                                <a:lnTo>
                                  <a:pt x="2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3"/>
                        <wps:cNvSpPr>
                          <a:spLocks/>
                        </wps:cNvSpPr>
                        <wps:spPr bwMode="auto">
                          <a:xfrm>
                            <a:off x="7276"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2"/>
                        <wps:cNvSpPr>
                          <a:spLocks/>
                        </wps:cNvSpPr>
                        <wps:spPr bwMode="auto">
                          <a:xfrm>
                            <a:off x="7281" y="729"/>
                            <a:ext cx="2616" cy="0"/>
                          </a:xfrm>
                          <a:custGeom>
                            <a:avLst/>
                            <a:gdLst>
                              <a:gd name="T0" fmla="+- 0 7281 7281"/>
                              <a:gd name="T1" fmla="*/ T0 w 2616"/>
                              <a:gd name="T2" fmla="+- 0 9897 7281"/>
                              <a:gd name="T3" fmla="*/ T2 w 2616"/>
                            </a:gdLst>
                            <a:ahLst/>
                            <a:cxnLst>
                              <a:cxn ang="0">
                                <a:pos x="T1" y="0"/>
                              </a:cxn>
                              <a:cxn ang="0">
                                <a:pos x="T3" y="0"/>
                              </a:cxn>
                            </a:cxnLst>
                            <a:rect l="0" t="0" r="r" b="b"/>
                            <a:pathLst>
                              <a:path w="2616">
                                <a:moveTo>
                                  <a:pt x="0" y="0"/>
                                </a:moveTo>
                                <a:lnTo>
                                  <a:pt x="26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1"/>
                        <wps:cNvSpPr>
                          <a:spLocks/>
                        </wps:cNvSpPr>
                        <wps:spPr bwMode="auto">
                          <a:xfrm>
                            <a:off x="9902" y="232"/>
                            <a:ext cx="0" cy="502"/>
                          </a:xfrm>
                          <a:custGeom>
                            <a:avLst/>
                            <a:gdLst>
                              <a:gd name="T0" fmla="+- 0 232 232"/>
                              <a:gd name="T1" fmla="*/ 232 h 502"/>
                              <a:gd name="T2" fmla="+- 0 734 232"/>
                              <a:gd name="T3" fmla="*/ 73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ECD24" id="Group 200" o:spid="_x0000_s1026" style="position:absolute;margin-left:107.75pt;margin-top:11.35pt;width:387.65pt;height:25.65pt;z-index:-1381;mso-position-horizontal-relative:page" coordorigin="2155,227" coordsize="775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">
                <v:shape id="Freeform 213" o:spid="_x0000_s1027" style="position:absolute;left:2165;top:23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" path="m,l2607,e" filled="f" strokeweight=".58pt">
                  <v:path arrowok="t" o:connecttype="custom" o:connectlocs="0,0;2607,0" o:connectangles="0,0"/>
                </v:shape>
                <v:shape id="Freeform 212" o:spid="_x0000_s1028" style="position:absolute;left:4782;top:23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" path="m,l2489,e" filled="f" strokeweight=".58pt">
                  <v:path arrowok="t" o:connecttype="custom" o:connectlocs="0,0;2489,0" o:connectangles="0,0"/>
                </v:shape>
                <v:shape id="Freeform 211" o:spid="_x0000_s1029" style="position:absolute;left:7281;top:23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" path="m,l2616,e" filled="f" strokeweight=".58pt">
                  <v:path arrowok="t" o:connecttype="custom" o:connectlocs="0,0;2616,0" o:connectangles="0,0"/>
                </v:shape>
                <v:shape id="Freeform 210" o:spid="_x0000_s1030" style="position:absolute;left:2165;top:477;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" path="m,l2607,e" filled="f" strokeweight=".58pt">
                  <v:path arrowok="t" o:connecttype="custom" o:connectlocs="0,0;2607,0" o:connectangles="0,0"/>
                </v:shape>
                <v:shape id="Freeform 209" o:spid="_x0000_s1031" style="position:absolute;left:4782;top:477;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" path="m,l2489,e" filled="f" strokeweight=".58pt">
                  <v:path arrowok="t" o:connecttype="custom" o:connectlocs="0,0;2489,0" o:connectangles="0,0"/>
                </v:shape>
                <v:shape id="Freeform 208" o:spid="_x0000_s1032" style="position:absolute;left:7281;top:477;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" path="m,l2616,e" filled="f" strokeweight=".58pt">
                  <v:path arrowok="t" o:connecttype="custom" o:connectlocs="0,0;2616,0" o:connectangles="0,0"/>
                </v:shape>
                <v:shape id="Freeform 207" o:spid="_x0000_s1033" style="position:absolute;left:2160;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" path="m,l,502e" filled="f" strokeweight=".58pt">
                  <v:path arrowok="t" o:connecttype="custom" o:connectlocs="0,232;0,734" o:connectangles="0,0"/>
                </v:shape>
                <v:shape id="Freeform 206" o:spid="_x0000_s1034" style="position:absolute;left:2165;top:729;width:2607;height:0;visibility:visible;mso-wrap-style:square;v-text-anchor:top" coordsize="2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" path="m,l2607,e" filled="f" strokeweight=".58pt">
                  <v:path arrowok="t" o:connecttype="custom" o:connectlocs="0,0;2607,0" o:connectangles="0,0"/>
                </v:shape>
                <v:shape id="Freeform 205" o:spid="_x0000_s1035" style="position:absolute;left:4777;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" path="m,l,502e" filled="f" strokeweight=".58pt">
                  <v:path arrowok="t" o:connecttype="custom" o:connectlocs="0,232;0,734" o:connectangles="0,0"/>
                </v:shape>
                <v:shape id="Freeform 204" o:spid="_x0000_s1036" style="position:absolute;left:4782;top:729;width:2489;height:0;visibility:visible;mso-wrap-style:square;v-text-anchor:top" coordsize="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" path="m,l2489,e" filled="f" strokeweight=".58pt">
                  <v:path arrowok="t" o:connecttype="custom" o:connectlocs="0,0;2489,0" o:connectangles="0,0"/>
                </v:shape>
                <v:shape id="Freeform 203" o:spid="_x0000_s1037" style="position:absolute;left:7276;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" path="m,l,502e" filled="f" strokeweight=".58pt">
                  <v:path arrowok="t" o:connecttype="custom" o:connectlocs="0,232;0,734" o:connectangles="0,0"/>
                </v:shape>
                <v:shape id="Freeform 202" o:spid="_x0000_s1038" style="position:absolute;left:7281;top:729;width:2616;height:0;visibility:visible;mso-wrap-style:square;v-text-anchor:top" coordsize="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" path="m,l2616,e" filled="f" strokeweight=".58pt">
                  <v:path arrowok="t" o:connecttype="custom" o:connectlocs="0,0;2616,0" o:connectangles="0,0"/>
                </v:shape>
                <v:shape id="Freeform 201" o:spid="_x0000_s1039" style="position:absolute;left:9902;top:232;width:0;height:502;visibility:visible;mso-wrap-style:square;v-text-anchor:top" coordsize="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" path="m,l,502e" filled="f" strokeweight=".58pt">
                  <v:path arrowok="t" o:connecttype="custom" o:connectlocs="0,232;0,734" o:connectangles="0,0"/>
                </v:shape>
                <w10:wrap anchorx="page"/>
              </v:group>
            </w:pict>
          </mc:Fallback>
        </mc:AlternateContent>
      </w:r>
      <w:r w:rsidR="00AA688C">
        <w:rPr>
          <w:b/>
          <w:w w:val="99"/>
        </w:rPr>
        <w:t>SUMMONS</w:t>
      </w:r>
      <w:r w:rsidR="00AA688C">
        <w:rPr>
          <w:b/>
        </w:rPr>
        <w:t xml:space="preserve"> </w:t>
      </w:r>
      <w:r w:rsidR="00AA688C">
        <w:rPr>
          <w:b/>
          <w:w w:val="99"/>
        </w:rPr>
        <w:t>SERVED</w:t>
      </w:r>
    </w:p>
    <w:p w:rsidR="00C34CE6" w:rsidRDefault="00AA688C">
      <w:pPr>
        <w:spacing w:before="10"/>
        <w:ind w:left="1512" w:right="1695"/>
        <w:jc w:val="center"/>
      </w:pPr>
      <w:r>
        <w:rPr>
          <w:b/>
          <w:w w:val="99"/>
        </w:rPr>
        <w:t>2017</w:t>
      </w:r>
      <w:r>
        <w:rPr>
          <w:b/>
        </w:rPr>
        <w:t xml:space="preserve">                                           </w:t>
      </w:r>
      <w:r>
        <w:rPr>
          <w:b/>
          <w:w w:val="99"/>
        </w:rPr>
        <w:t>2018</w:t>
      </w:r>
      <w:r>
        <w:rPr>
          <w:b/>
        </w:rPr>
        <w:t xml:space="preserve">                                           </w:t>
      </w:r>
      <w:r>
        <w:rPr>
          <w:b/>
          <w:w w:val="99"/>
        </w:rPr>
        <w:t>2019</w:t>
      </w:r>
    </w:p>
    <w:p w:rsidR="00C34CE6" w:rsidRDefault="00AA688C">
      <w:pPr>
        <w:spacing w:before="5" w:line="220" w:lineRule="exact"/>
        <w:ind w:left="1562" w:right="1745"/>
        <w:jc w:val="center"/>
      </w:pPr>
      <w:r>
        <w:rPr>
          <w:w w:val="99"/>
          <w:position w:val="-1"/>
        </w:rPr>
        <w:t>109</w:t>
      </w:r>
      <w:r>
        <w:rPr>
          <w:position w:val="-1"/>
        </w:rPr>
        <w:t xml:space="preserve">                                              </w:t>
      </w:r>
      <w:r>
        <w:rPr>
          <w:w w:val="99"/>
          <w:position w:val="-1"/>
        </w:rPr>
        <w:t>89</w:t>
      </w:r>
      <w:r>
        <w:rPr>
          <w:position w:val="-1"/>
        </w:rPr>
        <w:t xml:space="preserve">                                              </w:t>
      </w:r>
      <w:r>
        <w:rPr>
          <w:w w:val="99"/>
          <w:position w:val="-1"/>
        </w:rPr>
        <w:t>109</w:t>
      </w:r>
    </w:p>
    <w:p w:rsidR="00C34CE6" w:rsidRDefault="00C34CE6">
      <w:pPr>
        <w:spacing w:before="10" w:line="180" w:lineRule="exact"/>
        <w:rPr>
          <w:sz w:val="19"/>
          <w:szCs w:val="19"/>
        </w:rPr>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C34CE6">
      <w:pPr>
        <w:spacing w:line="200" w:lineRule="exact"/>
      </w:pPr>
    </w:p>
    <w:p w:rsidR="00C34CE6" w:rsidRDefault="00AA688C">
      <w:pPr>
        <w:spacing w:before="33"/>
        <w:ind w:left="4215" w:right="4213"/>
        <w:jc w:val="center"/>
        <w:sectPr w:rsidR="00C34CE6">
          <w:footerReference w:type="default" r:id="rId21"/>
          <w:pgSz w:w="12240" w:h="15840"/>
          <w:pgMar w:top="1360" w:right="1720" w:bottom="280" w:left="1720" w:header="0" w:footer="0" w:gutter="0"/>
          <w:cols w:space="720"/>
        </w:sectPr>
      </w:pPr>
      <w:r>
        <w:rPr>
          <w:w w:val="99"/>
        </w:rPr>
        <w:t>106</w:t>
      </w:r>
    </w:p>
    <w:p w:rsidR="00C34CE6" w:rsidRDefault="00AA688C">
      <w:pPr>
        <w:spacing w:before="69" w:line="300" w:lineRule="exact"/>
        <w:ind w:left="336"/>
        <w:rPr>
          <w:sz w:val="28"/>
          <w:szCs w:val="28"/>
        </w:rPr>
      </w:pPr>
      <w:r>
        <w:rPr>
          <w:position w:val="-1"/>
          <w:sz w:val="28"/>
          <w:szCs w:val="28"/>
        </w:rPr>
        <w:t>Appendix II. MPD Uses of Force 2017-2020</w:t>
      </w:r>
    </w:p>
    <w:p w:rsidR="00C34CE6" w:rsidRDefault="00C34CE6">
      <w:pPr>
        <w:spacing w:before="18" w:line="280" w:lineRule="exact"/>
        <w:rPr>
          <w:sz w:val="28"/>
          <w:szCs w:val="28"/>
        </w:rPr>
      </w:pPr>
    </w:p>
    <w:p w:rsidR="00C34CE6" w:rsidRDefault="00AA688C">
      <w:pPr>
        <w:spacing w:before="15"/>
        <w:ind w:left="2550"/>
        <w:rPr>
          <w:rFonts w:ascii="Calibri" w:eastAsia="Calibri" w:hAnsi="Calibri" w:cs="Calibri"/>
          <w:sz w:val="24"/>
          <w:szCs w:val="24"/>
        </w:rPr>
      </w:pPr>
      <w:r>
        <w:rPr>
          <w:rFonts w:ascii="Calibri" w:eastAsia="Calibri" w:hAnsi="Calibri" w:cs="Calibri"/>
          <w:b/>
          <w:i/>
          <w:w w:val="103"/>
          <w:sz w:val="24"/>
          <w:szCs w:val="24"/>
          <w:u w:val="single" w:color="000000"/>
        </w:rPr>
        <w:t>Montague Police Department Uses of Force</w:t>
      </w:r>
    </w:p>
    <w:p w:rsidR="00C34CE6" w:rsidRDefault="00C34CE6">
      <w:pPr>
        <w:spacing w:before="2" w:line="160" w:lineRule="exact"/>
        <w:rPr>
          <w:sz w:val="16"/>
          <w:szCs w:val="16"/>
        </w:rPr>
      </w:pPr>
    </w:p>
    <w:p w:rsidR="00C34CE6" w:rsidRDefault="00AA688C">
      <w:pPr>
        <w:spacing w:before="25"/>
        <w:ind w:left="3014"/>
        <w:rPr>
          <w:rFonts w:ascii="Calibri" w:eastAsia="Calibri" w:hAnsi="Calibri" w:cs="Calibri"/>
          <w:sz w:val="19"/>
          <w:szCs w:val="19"/>
        </w:rPr>
      </w:pPr>
      <w:r>
        <w:rPr>
          <w:rFonts w:ascii="Calibri" w:eastAsia="Calibri" w:hAnsi="Calibri" w:cs="Calibri"/>
          <w:b/>
          <w:w w:val="104"/>
          <w:sz w:val="19"/>
          <w:szCs w:val="19"/>
          <w:u w:val="single" w:color="000000"/>
        </w:rPr>
        <w:t>2017</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2018</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2019</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2020</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OOJ</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Grand Total</w:t>
      </w:r>
      <w:r>
        <w:rPr>
          <w:rFonts w:ascii="Calibri" w:eastAsia="Calibri" w:hAnsi="Calibri" w:cs="Calibri"/>
          <w:b/>
          <w:sz w:val="19"/>
          <w:szCs w:val="19"/>
        </w:rPr>
        <w:t xml:space="preserve">           </w:t>
      </w:r>
      <w:r>
        <w:rPr>
          <w:rFonts w:ascii="Calibri" w:eastAsia="Calibri" w:hAnsi="Calibri" w:cs="Calibri"/>
          <w:b/>
          <w:w w:val="104"/>
          <w:sz w:val="19"/>
          <w:szCs w:val="19"/>
          <w:u w:val="single" w:color="000000"/>
        </w:rPr>
        <w:t>%</w:t>
      </w:r>
    </w:p>
    <w:p w:rsidR="00C34CE6" w:rsidRDefault="00C34CE6">
      <w:pPr>
        <w:spacing w:before="2" w:line="160" w:lineRule="exact"/>
        <w:rPr>
          <w:sz w:val="17"/>
          <w:szCs w:val="17"/>
        </w:rPr>
      </w:pPr>
    </w:p>
    <w:p w:rsidR="00C34CE6" w:rsidRDefault="00AA688C">
      <w:pPr>
        <w:spacing w:before="25"/>
        <w:ind w:left="112"/>
        <w:rPr>
          <w:rFonts w:ascii="Calibri" w:eastAsia="Calibri" w:hAnsi="Calibri" w:cs="Calibri"/>
          <w:sz w:val="19"/>
          <w:szCs w:val="19"/>
        </w:rPr>
      </w:pPr>
      <w:r>
        <w:rPr>
          <w:rFonts w:ascii="Calibri" w:eastAsia="Calibri" w:hAnsi="Calibri" w:cs="Calibri"/>
          <w:b/>
          <w:w w:val="104"/>
          <w:sz w:val="19"/>
          <w:szCs w:val="19"/>
          <w:u w:val="single" w:color="000000"/>
        </w:rPr>
        <w:t>Total Reportable Uses of Force</w:t>
      </w:r>
      <w:r>
        <w:rPr>
          <w:rFonts w:ascii="Calibri" w:eastAsia="Calibri" w:hAnsi="Calibri" w:cs="Calibri"/>
          <w:b/>
          <w:sz w:val="19"/>
          <w:szCs w:val="19"/>
        </w:rPr>
        <w:t xml:space="preserve">              </w:t>
      </w:r>
      <w:r>
        <w:rPr>
          <w:rFonts w:ascii="Calibri" w:eastAsia="Calibri" w:hAnsi="Calibri" w:cs="Calibri"/>
          <w:w w:val="104"/>
          <w:sz w:val="19"/>
          <w:szCs w:val="19"/>
        </w:rPr>
        <w:t>11</w:t>
      </w:r>
      <w:r>
        <w:rPr>
          <w:rFonts w:ascii="Calibri" w:eastAsia="Calibri" w:hAnsi="Calibri" w:cs="Calibri"/>
          <w:sz w:val="19"/>
          <w:szCs w:val="19"/>
        </w:rPr>
        <w:t xml:space="preserve">             </w:t>
      </w:r>
      <w:r>
        <w:rPr>
          <w:rFonts w:ascii="Calibri" w:eastAsia="Calibri" w:hAnsi="Calibri" w:cs="Calibri"/>
          <w:w w:val="104"/>
          <w:sz w:val="19"/>
          <w:szCs w:val="19"/>
        </w:rPr>
        <w:t>26</w:t>
      </w:r>
      <w:r>
        <w:rPr>
          <w:rFonts w:ascii="Calibri" w:eastAsia="Calibri" w:hAnsi="Calibri" w:cs="Calibri"/>
          <w:sz w:val="19"/>
          <w:szCs w:val="19"/>
        </w:rPr>
        <w:t xml:space="preserve">             </w:t>
      </w:r>
      <w:r>
        <w:rPr>
          <w:rFonts w:ascii="Calibri" w:eastAsia="Calibri" w:hAnsi="Calibri" w:cs="Calibri"/>
          <w:w w:val="104"/>
          <w:sz w:val="19"/>
          <w:szCs w:val="19"/>
        </w:rPr>
        <w:t>16</w:t>
      </w:r>
      <w:r>
        <w:rPr>
          <w:rFonts w:ascii="Calibri" w:eastAsia="Calibri" w:hAnsi="Calibri" w:cs="Calibri"/>
          <w:sz w:val="19"/>
          <w:szCs w:val="19"/>
        </w:rPr>
        <w:t xml:space="preserve">                 </w:t>
      </w:r>
      <w:r>
        <w:rPr>
          <w:rFonts w:ascii="Calibri" w:eastAsia="Calibri" w:hAnsi="Calibri" w:cs="Calibri"/>
          <w:w w:val="104"/>
          <w:sz w:val="19"/>
          <w:szCs w:val="19"/>
        </w:rPr>
        <w:t>17</w:t>
      </w:r>
      <w:r>
        <w:rPr>
          <w:rFonts w:ascii="Calibri" w:eastAsia="Calibri" w:hAnsi="Calibri" w:cs="Calibri"/>
          <w:sz w:val="19"/>
          <w:szCs w:val="19"/>
        </w:rPr>
        <w:t xml:space="preserve">                                           </w:t>
      </w:r>
      <w:r>
        <w:rPr>
          <w:rFonts w:ascii="Calibri" w:eastAsia="Calibri" w:hAnsi="Calibri" w:cs="Calibri"/>
          <w:w w:val="104"/>
          <w:sz w:val="19"/>
          <w:szCs w:val="19"/>
        </w:rPr>
        <w:t>2</w:t>
      </w:r>
      <w:r>
        <w:rPr>
          <w:rFonts w:ascii="Calibri" w:eastAsia="Calibri" w:hAnsi="Calibri" w:cs="Calibri"/>
          <w:sz w:val="19"/>
          <w:szCs w:val="19"/>
        </w:rPr>
        <w:t xml:space="preserve">                       </w:t>
      </w:r>
      <w:r>
        <w:rPr>
          <w:rFonts w:ascii="Calibri" w:eastAsia="Calibri" w:hAnsi="Calibri" w:cs="Calibri"/>
          <w:w w:val="104"/>
          <w:sz w:val="19"/>
          <w:szCs w:val="19"/>
        </w:rPr>
        <w:t>72</w:t>
      </w:r>
    </w:p>
    <w:p w:rsidR="00C34CE6" w:rsidRDefault="00C34CE6">
      <w:pPr>
        <w:spacing w:before="8" w:line="120" w:lineRule="exact"/>
        <w:rPr>
          <w:sz w:val="13"/>
          <w:szCs w:val="13"/>
        </w:rPr>
      </w:pPr>
    </w:p>
    <w:p w:rsidR="00C34CE6" w:rsidRDefault="00AA688C">
      <w:pPr>
        <w:ind w:left="1256"/>
        <w:rPr>
          <w:rFonts w:ascii="Calibri" w:eastAsia="Calibri" w:hAnsi="Calibri" w:cs="Calibri"/>
          <w:sz w:val="19"/>
          <w:szCs w:val="19"/>
        </w:rPr>
      </w:pPr>
      <w:r>
        <w:rPr>
          <w:rFonts w:ascii="Calibri" w:eastAsia="Calibri" w:hAnsi="Calibri" w:cs="Calibri"/>
          <w:b/>
          <w:i/>
          <w:w w:val="104"/>
          <w:sz w:val="19"/>
          <w:szCs w:val="19"/>
          <w:u w:val="single" w:color="000000"/>
        </w:rPr>
        <w:t>Shift</w:t>
      </w:r>
    </w:p>
    <w:p w:rsidR="00C34CE6" w:rsidRDefault="00C34CE6">
      <w:pPr>
        <w:spacing w:before="1" w:line="160" w:lineRule="exact"/>
        <w:rPr>
          <w:sz w:val="16"/>
          <w:szCs w:val="16"/>
        </w:rPr>
      </w:pPr>
    </w:p>
    <w:p w:rsidR="00C34CE6" w:rsidRDefault="00697D23">
      <w:pPr>
        <w:spacing w:before="25"/>
        <w:ind w:left="112"/>
        <w:rPr>
          <w:rFonts w:ascii="Calibri" w:eastAsia="Calibri" w:hAnsi="Calibri" w:cs="Calibri"/>
          <w:sz w:val="19"/>
          <w:szCs w:val="19"/>
        </w:rPr>
      </w:pPr>
      <w:r>
        <w:rPr>
          <w:noProof/>
        </w:rPr>
        <mc:AlternateContent>
          <mc:Choice Requires="wpg">
            <w:drawing>
              <wp:anchor distT="0" distB="0" distL="114300" distR="114300" simplePos="0" relativeHeight="503315100" behindDoc="1" locked="0" layoutInCell="1" allowOverlap="1">
                <wp:simplePos x="0" y="0"/>
                <wp:positionH relativeFrom="page">
                  <wp:posOffset>652145</wp:posOffset>
                </wp:positionH>
                <wp:positionV relativeFrom="paragraph">
                  <wp:posOffset>8255</wp:posOffset>
                </wp:positionV>
                <wp:extent cx="5862320" cy="158750"/>
                <wp:effectExtent l="4445" t="1270" r="635" b="1905"/>
                <wp:wrapNone/>
                <wp:docPr id="20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202" name="Freeform 199"/>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0826F" id="Group 198" o:spid="_x0000_s1026" style="position:absolute;margin-left:51.35pt;margin-top:.65pt;width:461.6pt;height:12.5pt;z-index:-1380;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">
                <v:shape id="Freeform 199"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" path="m9233,249l9233,,,,,249r9233,xe" fillcolor="#b4c5e7" stroked="f">
                  <v:path arrowok="t" o:connecttype="custom" o:connectlocs="9233,262;9233,13;0,13;0,262;9233,262" o:connectangles="0,0,0,0,0"/>
                </v:shape>
                <w10:wrap anchorx="page"/>
              </v:group>
            </w:pict>
          </mc:Fallback>
        </mc:AlternateContent>
      </w:r>
      <w:r w:rsidR="00AA688C">
        <w:rPr>
          <w:rFonts w:ascii="Calibri" w:eastAsia="Calibri" w:hAnsi="Calibri" w:cs="Calibri"/>
          <w:w w:val="104"/>
          <w:sz w:val="19"/>
          <w:szCs w:val="19"/>
        </w:rPr>
        <w:t>7a-3p</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21</w:t>
      </w:r>
      <w:r w:rsidR="00AA688C">
        <w:rPr>
          <w:rFonts w:ascii="Calibri" w:eastAsia="Calibri" w:hAnsi="Calibri" w:cs="Calibri"/>
          <w:sz w:val="19"/>
          <w:szCs w:val="19"/>
        </w:rPr>
        <w:t xml:space="preserve">                    </w:t>
      </w:r>
      <w:r w:rsidR="00AA688C">
        <w:rPr>
          <w:rFonts w:ascii="Calibri" w:eastAsia="Calibri" w:hAnsi="Calibri" w:cs="Calibri"/>
          <w:w w:val="104"/>
          <w:sz w:val="19"/>
          <w:szCs w:val="19"/>
        </w:rPr>
        <w:t>29.2%</w:t>
      </w:r>
    </w:p>
    <w:p w:rsidR="00C34CE6" w:rsidRDefault="00AA688C">
      <w:pPr>
        <w:spacing w:before="27"/>
        <w:ind w:left="112"/>
        <w:rPr>
          <w:rFonts w:ascii="Calibri" w:eastAsia="Calibri" w:hAnsi="Calibri" w:cs="Calibri"/>
          <w:sz w:val="19"/>
          <w:szCs w:val="19"/>
        </w:rPr>
      </w:pPr>
      <w:r>
        <w:rPr>
          <w:rFonts w:ascii="Calibri" w:eastAsia="Calibri" w:hAnsi="Calibri" w:cs="Calibri"/>
          <w:w w:val="104"/>
          <w:sz w:val="19"/>
          <w:szCs w:val="19"/>
        </w:rPr>
        <w:t>3p-11p</w:t>
      </w:r>
      <w:r>
        <w:rPr>
          <w:rFonts w:ascii="Calibri" w:eastAsia="Calibri" w:hAnsi="Calibri" w:cs="Calibri"/>
          <w:sz w:val="19"/>
          <w:szCs w:val="19"/>
        </w:rPr>
        <w:t xml:space="preserve">                                                          </w:t>
      </w:r>
      <w:r>
        <w:rPr>
          <w:rFonts w:ascii="Calibri" w:eastAsia="Calibri" w:hAnsi="Calibri" w:cs="Calibri"/>
          <w:w w:val="104"/>
          <w:sz w:val="19"/>
          <w:szCs w:val="19"/>
        </w:rPr>
        <w:t>5</w:t>
      </w:r>
      <w:r>
        <w:rPr>
          <w:rFonts w:ascii="Calibri" w:eastAsia="Calibri" w:hAnsi="Calibri" w:cs="Calibri"/>
          <w:sz w:val="19"/>
          <w:szCs w:val="19"/>
        </w:rPr>
        <w:t xml:space="preserve">               </w:t>
      </w:r>
      <w:r>
        <w:rPr>
          <w:rFonts w:ascii="Calibri" w:eastAsia="Calibri" w:hAnsi="Calibri" w:cs="Calibri"/>
          <w:w w:val="104"/>
          <w:sz w:val="19"/>
          <w:szCs w:val="19"/>
        </w:rPr>
        <w:t>15</w:t>
      </w:r>
      <w:r>
        <w:rPr>
          <w:rFonts w:ascii="Calibri" w:eastAsia="Calibri" w:hAnsi="Calibri" w:cs="Calibri"/>
          <w:sz w:val="19"/>
          <w:szCs w:val="19"/>
        </w:rPr>
        <w:t xml:space="preserve">              </w:t>
      </w:r>
      <w:r>
        <w:rPr>
          <w:rFonts w:ascii="Calibri" w:eastAsia="Calibri" w:hAnsi="Calibri" w:cs="Calibri"/>
          <w:w w:val="104"/>
          <w:sz w:val="19"/>
          <w:szCs w:val="19"/>
        </w:rPr>
        <w:t>8</w:t>
      </w:r>
      <w:r>
        <w:rPr>
          <w:rFonts w:ascii="Calibri" w:eastAsia="Calibri" w:hAnsi="Calibri" w:cs="Calibri"/>
          <w:sz w:val="19"/>
          <w:szCs w:val="19"/>
        </w:rPr>
        <w:t xml:space="preserve">               </w:t>
      </w:r>
      <w:r>
        <w:rPr>
          <w:rFonts w:ascii="Calibri" w:eastAsia="Calibri" w:hAnsi="Calibri" w:cs="Calibri"/>
          <w:w w:val="104"/>
          <w:sz w:val="19"/>
          <w:szCs w:val="19"/>
        </w:rPr>
        <w:t>3</w:t>
      </w:r>
      <w:r>
        <w:rPr>
          <w:rFonts w:ascii="Calibri" w:eastAsia="Calibri" w:hAnsi="Calibri" w:cs="Calibri"/>
          <w:sz w:val="19"/>
          <w:szCs w:val="19"/>
        </w:rPr>
        <w:t xml:space="preserve">                                                </w:t>
      </w:r>
      <w:r>
        <w:rPr>
          <w:rFonts w:ascii="Calibri" w:eastAsia="Calibri" w:hAnsi="Calibri" w:cs="Calibri"/>
          <w:w w:val="104"/>
          <w:sz w:val="19"/>
          <w:szCs w:val="19"/>
        </w:rPr>
        <w:t>1</w:t>
      </w:r>
      <w:r>
        <w:rPr>
          <w:rFonts w:ascii="Calibri" w:eastAsia="Calibri" w:hAnsi="Calibri" w:cs="Calibri"/>
          <w:sz w:val="19"/>
          <w:szCs w:val="19"/>
        </w:rPr>
        <w:t xml:space="preserve">                       </w:t>
      </w:r>
      <w:r>
        <w:rPr>
          <w:rFonts w:ascii="Calibri" w:eastAsia="Calibri" w:hAnsi="Calibri" w:cs="Calibri"/>
          <w:w w:val="104"/>
          <w:sz w:val="19"/>
          <w:szCs w:val="19"/>
        </w:rPr>
        <w:t>32</w:t>
      </w:r>
      <w:r>
        <w:rPr>
          <w:rFonts w:ascii="Calibri" w:eastAsia="Calibri" w:hAnsi="Calibri" w:cs="Calibri"/>
          <w:sz w:val="19"/>
          <w:szCs w:val="19"/>
        </w:rPr>
        <w:t xml:space="preserve">                    </w:t>
      </w:r>
      <w:r>
        <w:rPr>
          <w:rFonts w:ascii="Calibri" w:eastAsia="Calibri" w:hAnsi="Calibri" w:cs="Calibri"/>
          <w:w w:val="104"/>
          <w:sz w:val="19"/>
          <w:szCs w:val="19"/>
        </w:rPr>
        <w:t>44.4%</w:t>
      </w:r>
    </w:p>
    <w:p w:rsidR="00C34CE6" w:rsidRDefault="00697D23">
      <w:pPr>
        <w:spacing w:before="27"/>
        <w:ind w:left="112"/>
        <w:rPr>
          <w:rFonts w:ascii="Calibri" w:eastAsia="Calibri" w:hAnsi="Calibri" w:cs="Calibri"/>
          <w:sz w:val="19"/>
          <w:szCs w:val="19"/>
        </w:rPr>
      </w:pPr>
      <w:r>
        <w:rPr>
          <w:noProof/>
        </w:rPr>
        <mc:AlternateContent>
          <mc:Choice Requires="wpg">
            <w:drawing>
              <wp:anchor distT="0" distB="0" distL="114300" distR="114300" simplePos="0" relativeHeight="503315101" behindDoc="1" locked="0" layoutInCell="1" allowOverlap="1">
                <wp:simplePos x="0" y="0"/>
                <wp:positionH relativeFrom="page">
                  <wp:posOffset>652145</wp:posOffset>
                </wp:positionH>
                <wp:positionV relativeFrom="paragraph">
                  <wp:posOffset>9525</wp:posOffset>
                </wp:positionV>
                <wp:extent cx="5862320" cy="158750"/>
                <wp:effectExtent l="4445" t="1270" r="635" b="1905"/>
                <wp:wrapNone/>
                <wp:docPr id="19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5"/>
                          <a:chExt cx="9232" cy="250"/>
                        </a:xfrm>
                      </wpg:grpSpPr>
                      <wps:wsp>
                        <wps:cNvPr id="200" name="Freeform 197"/>
                        <wps:cNvSpPr>
                          <a:spLocks/>
                        </wps:cNvSpPr>
                        <wps:spPr bwMode="auto">
                          <a:xfrm>
                            <a:off x="1027" y="15"/>
                            <a:ext cx="9232" cy="250"/>
                          </a:xfrm>
                          <a:custGeom>
                            <a:avLst/>
                            <a:gdLst>
                              <a:gd name="T0" fmla="+- 0 10260 1027"/>
                              <a:gd name="T1" fmla="*/ T0 w 9232"/>
                              <a:gd name="T2" fmla="+- 0 264 15"/>
                              <a:gd name="T3" fmla="*/ 264 h 250"/>
                              <a:gd name="T4" fmla="+- 0 10260 1027"/>
                              <a:gd name="T5" fmla="*/ T4 w 9232"/>
                              <a:gd name="T6" fmla="+- 0 15 15"/>
                              <a:gd name="T7" fmla="*/ 15 h 250"/>
                              <a:gd name="T8" fmla="+- 0 1027 1027"/>
                              <a:gd name="T9" fmla="*/ T8 w 9232"/>
                              <a:gd name="T10" fmla="+- 0 15 15"/>
                              <a:gd name="T11" fmla="*/ 15 h 250"/>
                              <a:gd name="T12" fmla="+- 0 1027 1027"/>
                              <a:gd name="T13" fmla="*/ T12 w 9232"/>
                              <a:gd name="T14" fmla="+- 0 264 15"/>
                              <a:gd name="T15" fmla="*/ 264 h 250"/>
                              <a:gd name="T16" fmla="+- 0 10260 1027"/>
                              <a:gd name="T17" fmla="*/ T16 w 9232"/>
                              <a:gd name="T18" fmla="+- 0 264 15"/>
                              <a:gd name="T19" fmla="*/ 264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1757" id="Group 196" o:spid="_x0000_s1026" style="position:absolute;margin-left:51.35pt;margin-top:.75pt;width:461.6pt;height:12.5pt;z-index:-1379;mso-position-horizontal-relative:page" coordorigin="1027,15"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">
                <v:shape id="Freeform 197" o:spid="_x0000_s1027" style="position:absolute;left:1027;top:15;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" path="m9233,249l9233,,,,,249r9233,xe" fillcolor="#b4c5e7" stroked="f">
                  <v:path arrowok="t" o:connecttype="custom" o:connectlocs="9233,264;9233,15;0,15;0,264;9233,264" o:connectangles="0,0,0,0,0"/>
                </v:shape>
                <w10:wrap anchorx="page"/>
              </v:group>
            </w:pict>
          </mc:Fallback>
        </mc:AlternateContent>
      </w:r>
      <w:r w:rsidR="00AA688C">
        <w:rPr>
          <w:rFonts w:ascii="Calibri" w:eastAsia="Calibri" w:hAnsi="Calibri" w:cs="Calibri"/>
          <w:w w:val="104"/>
          <w:sz w:val="19"/>
          <w:szCs w:val="19"/>
        </w:rPr>
        <w:t>11p-7a</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19</w:t>
      </w:r>
      <w:r w:rsidR="00AA688C">
        <w:rPr>
          <w:rFonts w:ascii="Calibri" w:eastAsia="Calibri" w:hAnsi="Calibri" w:cs="Calibri"/>
          <w:sz w:val="19"/>
          <w:szCs w:val="19"/>
        </w:rPr>
        <w:t xml:space="preserve">                    </w:t>
      </w:r>
      <w:r w:rsidR="00AA688C">
        <w:rPr>
          <w:rFonts w:ascii="Calibri" w:eastAsia="Calibri" w:hAnsi="Calibri" w:cs="Calibri"/>
          <w:w w:val="104"/>
          <w:sz w:val="19"/>
          <w:szCs w:val="19"/>
        </w:rPr>
        <w:t>26.4%</w:t>
      </w:r>
    </w:p>
    <w:p w:rsidR="00C34CE6" w:rsidRDefault="00C34CE6">
      <w:pPr>
        <w:spacing w:before="15" w:line="260" w:lineRule="exact"/>
        <w:rPr>
          <w:sz w:val="26"/>
          <w:szCs w:val="26"/>
        </w:rPr>
      </w:pPr>
    </w:p>
    <w:p w:rsidR="00C34CE6" w:rsidRDefault="00AA688C">
      <w:pPr>
        <w:ind w:left="1144"/>
        <w:rPr>
          <w:rFonts w:ascii="Calibri" w:eastAsia="Calibri" w:hAnsi="Calibri" w:cs="Calibri"/>
          <w:sz w:val="19"/>
          <w:szCs w:val="19"/>
        </w:rPr>
      </w:pPr>
      <w:r>
        <w:rPr>
          <w:rFonts w:ascii="Calibri" w:eastAsia="Calibri" w:hAnsi="Calibri" w:cs="Calibri"/>
          <w:b/>
          <w:i/>
          <w:w w:val="104"/>
          <w:sz w:val="19"/>
          <w:szCs w:val="19"/>
          <w:u w:val="single" w:color="000000"/>
        </w:rPr>
        <w:t>Villiage</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pPr>
      <w:r>
        <w:rPr>
          <w:noProof/>
        </w:rPr>
        <mc:AlternateContent>
          <mc:Choice Requires="wpg">
            <w:drawing>
              <wp:anchor distT="0" distB="0" distL="114300" distR="114300" simplePos="0" relativeHeight="503315102" behindDoc="1" locked="0" layoutInCell="1" allowOverlap="1">
                <wp:simplePos x="0" y="0"/>
                <wp:positionH relativeFrom="page">
                  <wp:posOffset>652145</wp:posOffset>
                </wp:positionH>
                <wp:positionV relativeFrom="paragraph">
                  <wp:posOffset>8255</wp:posOffset>
                </wp:positionV>
                <wp:extent cx="5862320" cy="158750"/>
                <wp:effectExtent l="4445" t="1270" r="635" b="1905"/>
                <wp:wrapNone/>
                <wp:docPr id="19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98" name="Freeform 195"/>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C88F8" id="Group 194" o:spid="_x0000_s1026" style="position:absolute;margin-left:51.35pt;margin-top:.65pt;width:461.6pt;height:12.5pt;z-index:-1378;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">
                <v:shape id="Freeform 195"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03" behindDoc="1" locked="0" layoutInCell="1" allowOverlap="1">
                <wp:simplePos x="0" y="0"/>
                <wp:positionH relativeFrom="page">
                  <wp:posOffset>652145</wp:posOffset>
                </wp:positionH>
                <wp:positionV relativeFrom="paragraph">
                  <wp:posOffset>321945</wp:posOffset>
                </wp:positionV>
                <wp:extent cx="5862320" cy="158750"/>
                <wp:effectExtent l="4445" t="635" r="635" b="2540"/>
                <wp:wrapNone/>
                <wp:docPr id="19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96" name="Freeform 193"/>
                        <wps:cNvSpPr>
                          <a:spLocks/>
                        </wps:cNvSpPr>
                        <wps:spPr bwMode="auto">
                          <a:xfrm>
                            <a:off x="1027" y="507"/>
                            <a:ext cx="9232" cy="250"/>
                          </a:xfrm>
                          <a:custGeom>
                            <a:avLst/>
                            <a:gdLst>
                              <a:gd name="T0" fmla="+- 0 10260 1027"/>
                              <a:gd name="T1" fmla="*/ T0 w 9232"/>
                              <a:gd name="T2" fmla="+- 0 757 507"/>
                              <a:gd name="T3" fmla="*/ 757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7 507"/>
                              <a:gd name="T15" fmla="*/ 757 h 250"/>
                              <a:gd name="T16" fmla="+- 0 10260 1027"/>
                              <a:gd name="T17" fmla="*/ T16 w 9232"/>
                              <a:gd name="T18" fmla="+- 0 757 507"/>
                              <a:gd name="T19" fmla="*/ 757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471A" id="Group 192" o:spid="_x0000_s1026" style="position:absolute;margin-left:51.35pt;margin-top:25.35pt;width:461.6pt;height:12.5pt;z-index:-1377;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">
                <v:shape id="Freeform 193"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" path="m9233,250l9233,,,,,250r9233,xe" fillcolor="#b4c5e7" stroked="f">
                  <v:path arrowok="t" o:connecttype="custom" o:connectlocs="9233,757;9233,507;0,507;0,757;9233,757" o:connectangles="0,0,0,0,0"/>
                </v:shape>
                <w10:wrap anchorx="page"/>
              </v:group>
            </w:pict>
          </mc:Fallback>
        </mc:AlternateContent>
      </w:r>
      <w:r>
        <w:rPr>
          <w:noProof/>
        </w:rPr>
        <mc:AlternateContent>
          <mc:Choice Requires="wpg">
            <w:drawing>
              <wp:anchor distT="0" distB="0" distL="114300" distR="114300" simplePos="0" relativeHeight="503315104" behindDoc="1" locked="0" layoutInCell="1" allowOverlap="1">
                <wp:simplePos x="0" y="0"/>
                <wp:positionH relativeFrom="page">
                  <wp:posOffset>652145</wp:posOffset>
                </wp:positionH>
                <wp:positionV relativeFrom="paragraph">
                  <wp:posOffset>635635</wp:posOffset>
                </wp:positionV>
                <wp:extent cx="5862320" cy="158750"/>
                <wp:effectExtent l="4445" t="0" r="635" b="3175"/>
                <wp:wrapNone/>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001"/>
                          <a:chExt cx="9232" cy="250"/>
                        </a:xfrm>
                      </wpg:grpSpPr>
                      <wps:wsp>
                        <wps:cNvPr id="194" name="Freeform 191"/>
                        <wps:cNvSpPr>
                          <a:spLocks/>
                        </wps:cNvSpPr>
                        <wps:spPr bwMode="auto">
                          <a:xfrm>
                            <a:off x="1027" y="1001"/>
                            <a:ext cx="9232" cy="250"/>
                          </a:xfrm>
                          <a:custGeom>
                            <a:avLst/>
                            <a:gdLst>
                              <a:gd name="T0" fmla="+- 0 10260 1027"/>
                              <a:gd name="T1" fmla="*/ T0 w 9232"/>
                              <a:gd name="T2" fmla="+- 0 1251 1001"/>
                              <a:gd name="T3" fmla="*/ 1251 h 250"/>
                              <a:gd name="T4" fmla="+- 0 10260 1027"/>
                              <a:gd name="T5" fmla="*/ T4 w 9232"/>
                              <a:gd name="T6" fmla="+- 0 1001 1001"/>
                              <a:gd name="T7" fmla="*/ 1001 h 250"/>
                              <a:gd name="T8" fmla="+- 0 1027 1027"/>
                              <a:gd name="T9" fmla="*/ T8 w 9232"/>
                              <a:gd name="T10" fmla="+- 0 1001 1001"/>
                              <a:gd name="T11" fmla="*/ 1001 h 250"/>
                              <a:gd name="T12" fmla="+- 0 1027 1027"/>
                              <a:gd name="T13" fmla="*/ T12 w 9232"/>
                              <a:gd name="T14" fmla="+- 0 1251 1001"/>
                              <a:gd name="T15" fmla="*/ 1251 h 250"/>
                              <a:gd name="T16" fmla="+- 0 10260 1027"/>
                              <a:gd name="T17" fmla="*/ T16 w 9232"/>
                              <a:gd name="T18" fmla="+- 0 1251 1001"/>
                              <a:gd name="T19" fmla="*/ 1251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51DAC" id="Group 190" o:spid="_x0000_s1026" style="position:absolute;margin-left:51.35pt;margin-top:50.05pt;width:461.6pt;height:12.5pt;z-index:-1376;mso-position-horizontal-relative:page" coordorigin="1027,1001"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">
                <v:shape id="Freeform 191" o:spid="_x0000_s1027" style="position:absolute;left:1027;top:1001;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" path="m9233,250l9233,,,,,250r9233,xe" fillcolor="#b4c5e7" stroked="f">
                  <v:path arrowok="t" o:connecttype="custom" o:connectlocs="9233,1251;9233,1001;0,1001;0,1251;9233,1251" o:connectangles="0,0,0,0,0"/>
                </v:shape>
                <w10:wrap anchorx="page"/>
              </v:group>
            </w:pict>
          </mc:Fallback>
        </mc:AlternateContent>
      </w:r>
      <w:r w:rsidR="00AA688C">
        <w:rPr>
          <w:rFonts w:ascii="Calibri" w:eastAsia="Calibri" w:hAnsi="Calibri" w:cs="Calibri"/>
          <w:w w:val="104"/>
          <w:sz w:val="19"/>
          <w:szCs w:val="19"/>
        </w:rPr>
        <w:t>Turners</w:t>
      </w:r>
      <w:r w:rsidR="00AA688C">
        <w:rPr>
          <w:rFonts w:ascii="Calibri" w:eastAsia="Calibri" w:hAnsi="Calibri" w:cs="Calibri"/>
          <w:sz w:val="19"/>
          <w:szCs w:val="19"/>
        </w:rPr>
        <w:t xml:space="preserve"> </w:t>
      </w:r>
      <w:r w:rsidR="00AA688C">
        <w:rPr>
          <w:rFonts w:ascii="Calibri" w:eastAsia="Calibri" w:hAnsi="Calibri" w:cs="Calibri"/>
          <w:w w:val="104"/>
          <w:sz w:val="19"/>
          <w:szCs w:val="19"/>
        </w:rPr>
        <w:t>Falls</w:t>
      </w:r>
      <w:r w:rsidR="00AA688C">
        <w:rPr>
          <w:rFonts w:ascii="Calibri" w:eastAsia="Calibri" w:hAnsi="Calibri" w:cs="Calibri"/>
          <w:sz w:val="19"/>
          <w:szCs w:val="19"/>
        </w:rPr>
        <w:t xml:space="preserve">                                                 </w:t>
      </w:r>
      <w:r w:rsidR="00AA688C">
        <w:rPr>
          <w:rFonts w:ascii="Calibri" w:eastAsia="Calibri" w:hAnsi="Calibri" w:cs="Calibri"/>
          <w:w w:val="104"/>
          <w:sz w:val="19"/>
          <w:szCs w:val="19"/>
        </w:rPr>
        <w:t>9</w:t>
      </w:r>
      <w:r w:rsidR="00AA688C">
        <w:rPr>
          <w:rFonts w:ascii="Calibri" w:eastAsia="Calibri" w:hAnsi="Calibri" w:cs="Calibri"/>
          <w:sz w:val="19"/>
          <w:szCs w:val="19"/>
        </w:rPr>
        <w:t xml:space="preserve">               </w:t>
      </w:r>
      <w:r w:rsidR="00AA688C">
        <w:rPr>
          <w:rFonts w:ascii="Calibri" w:eastAsia="Calibri" w:hAnsi="Calibri" w:cs="Calibri"/>
          <w:w w:val="104"/>
          <w:sz w:val="19"/>
          <w:szCs w:val="19"/>
        </w:rPr>
        <w:t>20</w:t>
      </w:r>
      <w:r w:rsidR="00AA688C">
        <w:rPr>
          <w:rFonts w:ascii="Calibri" w:eastAsia="Calibri" w:hAnsi="Calibri" w:cs="Calibri"/>
          <w:sz w:val="19"/>
          <w:szCs w:val="19"/>
        </w:rPr>
        <w:t xml:space="preserve">             </w:t>
      </w:r>
      <w:r w:rsidR="00AA688C">
        <w:rPr>
          <w:rFonts w:ascii="Calibri" w:eastAsia="Calibri" w:hAnsi="Calibri" w:cs="Calibri"/>
          <w:w w:val="104"/>
          <w:sz w:val="19"/>
          <w:szCs w:val="19"/>
        </w:rPr>
        <w:t>13</w:t>
      </w:r>
      <w:r w:rsidR="00AA688C">
        <w:rPr>
          <w:rFonts w:ascii="Calibri" w:eastAsia="Calibri" w:hAnsi="Calibri" w:cs="Calibri"/>
          <w:sz w:val="19"/>
          <w:szCs w:val="19"/>
        </w:rPr>
        <w:t xml:space="preserve">             </w:t>
      </w:r>
      <w:r w:rsidR="00AA688C">
        <w:rPr>
          <w:rFonts w:ascii="Calibri" w:eastAsia="Calibri" w:hAnsi="Calibri" w:cs="Calibri"/>
          <w:w w:val="104"/>
          <w:sz w:val="19"/>
          <w:szCs w:val="19"/>
        </w:rPr>
        <w:t>12</w:t>
      </w:r>
      <w:r w:rsidR="00AA688C">
        <w:rPr>
          <w:rFonts w:ascii="Calibri" w:eastAsia="Calibri" w:hAnsi="Calibri" w:cs="Calibri"/>
          <w:sz w:val="19"/>
          <w:szCs w:val="19"/>
        </w:rPr>
        <w:t xml:space="preserve">                                                                        </w:t>
      </w:r>
      <w:r w:rsidR="00AA688C">
        <w:rPr>
          <w:rFonts w:ascii="Calibri" w:eastAsia="Calibri" w:hAnsi="Calibri" w:cs="Calibri"/>
          <w:w w:val="104"/>
          <w:sz w:val="19"/>
          <w:szCs w:val="19"/>
        </w:rPr>
        <w:t>54</w:t>
      </w:r>
      <w:r w:rsidR="00AA688C">
        <w:rPr>
          <w:rFonts w:ascii="Calibri" w:eastAsia="Calibri" w:hAnsi="Calibri" w:cs="Calibri"/>
          <w:sz w:val="19"/>
          <w:szCs w:val="19"/>
        </w:rPr>
        <w:t xml:space="preserve">                    </w:t>
      </w:r>
      <w:r w:rsidR="00AA688C">
        <w:rPr>
          <w:rFonts w:ascii="Calibri" w:eastAsia="Calibri" w:hAnsi="Calibri" w:cs="Calibri"/>
          <w:w w:val="104"/>
          <w:sz w:val="19"/>
          <w:szCs w:val="19"/>
        </w:rPr>
        <w:t>75.0% Millers</w:t>
      </w:r>
      <w:r w:rsidR="00AA688C">
        <w:rPr>
          <w:rFonts w:ascii="Calibri" w:eastAsia="Calibri" w:hAnsi="Calibri" w:cs="Calibri"/>
          <w:sz w:val="19"/>
          <w:szCs w:val="19"/>
        </w:rPr>
        <w:t xml:space="preserve"> </w:t>
      </w:r>
      <w:r w:rsidR="00AA688C">
        <w:rPr>
          <w:rFonts w:ascii="Calibri" w:eastAsia="Calibri" w:hAnsi="Calibri" w:cs="Calibri"/>
          <w:w w:val="104"/>
          <w:sz w:val="19"/>
          <w:szCs w:val="19"/>
        </w:rPr>
        <w:t>Falls</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8.3% Montague</w:t>
      </w:r>
      <w:r w:rsidR="00AA688C">
        <w:rPr>
          <w:rFonts w:ascii="Calibri" w:eastAsia="Calibri" w:hAnsi="Calibri" w:cs="Calibri"/>
          <w:sz w:val="19"/>
          <w:szCs w:val="19"/>
        </w:rPr>
        <w:t xml:space="preserve"> </w:t>
      </w:r>
      <w:r w:rsidR="00AA688C">
        <w:rPr>
          <w:rFonts w:ascii="Calibri" w:eastAsia="Calibri" w:hAnsi="Calibri" w:cs="Calibri"/>
          <w:w w:val="104"/>
          <w:sz w:val="19"/>
          <w:szCs w:val="19"/>
        </w:rPr>
        <w:t>City</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2.8% Montague</w:t>
      </w:r>
      <w:r w:rsidR="00AA688C">
        <w:rPr>
          <w:rFonts w:ascii="Calibri" w:eastAsia="Calibri" w:hAnsi="Calibri" w:cs="Calibri"/>
          <w:sz w:val="19"/>
          <w:szCs w:val="19"/>
        </w:rPr>
        <w:t xml:space="preserve"> </w:t>
      </w:r>
      <w:r w:rsidR="00AA688C">
        <w:rPr>
          <w:rFonts w:ascii="Calibri" w:eastAsia="Calibri" w:hAnsi="Calibri" w:cs="Calibri"/>
          <w:w w:val="104"/>
          <w:sz w:val="19"/>
          <w:szCs w:val="19"/>
        </w:rPr>
        <w:t>Center</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4.2% Lake</w:t>
      </w:r>
      <w:r w:rsidR="00AA688C">
        <w:rPr>
          <w:rFonts w:ascii="Calibri" w:eastAsia="Calibri" w:hAnsi="Calibri" w:cs="Calibri"/>
          <w:sz w:val="19"/>
          <w:szCs w:val="19"/>
        </w:rPr>
        <w:t xml:space="preserve"> </w:t>
      </w:r>
      <w:r w:rsidR="00AA688C">
        <w:rPr>
          <w:rFonts w:ascii="Calibri" w:eastAsia="Calibri" w:hAnsi="Calibri" w:cs="Calibri"/>
          <w:w w:val="104"/>
          <w:sz w:val="19"/>
          <w:szCs w:val="19"/>
        </w:rPr>
        <w:t>Pleasant</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In</w:t>
      </w:r>
      <w:r w:rsidR="00AA688C">
        <w:rPr>
          <w:rFonts w:ascii="Calibri" w:eastAsia="Calibri" w:hAnsi="Calibri" w:cs="Calibri"/>
          <w:sz w:val="19"/>
          <w:szCs w:val="19"/>
        </w:rPr>
        <w:t xml:space="preserve"> </w:t>
      </w:r>
      <w:r w:rsidR="00AA688C">
        <w:rPr>
          <w:rFonts w:ascii="Calibri" w:eastAsia="Calibri" w:hAnsi="Calibri" w:cs="Calibri"/>
          <w:w w:val="104"/>
          <w:sz w:val="19"/>
          <w:szCs w:val="19"/>
        </w:rPr>
        <w:t>Custody</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6.9%</w:t>
      </w:r>
    </w:p>
    <w:p w:rsidR="00C34CE6" w:rsidRDefault="00C34CE6">
      <w:pPr>
        <w:spacing w:before="13" w:line="240" w:lineRule="exact"/>
        <w:rPr>
          <w:sz w:val="24"/>
          <w:szCs w:val="24"/>
        </w:rPr>
      </w:pPr>
    </w:p>
    <w:p w:rsidR="00C34CE6" w:rsidRDefault="00AA688C">
      <w:pPr>
        <w:ind w:left="1247"/>
        <w:rPr>
          <w:rFonts w:ascii="Calibri" w:eastAsia="Calibri" w:hAnsi="Calibri" w:cs="Calibri"/>
          <w:sz w:val="19"/>
          <w:szCs w:val="19"/>
        </w:rPr>
      </w:pPr>
      <w:r>
        <w:rPr>
          <w:rFonts w:ascii="Calibri" w:eastAsia="Calibri" w:hAnsi="Calibri" w:cs="Calibri"/>
          <w:b/>
          <w:i/>
          <w:w w:val="104"/>
          <w:sz w:val="19"/>
          <w:szCs w:val="19"/>
          <w:u w:val="single" w:color="000000"/>
        </w:rPr>
        <w:t>Race</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pPr>
      <w:r>
        <w:rPr>
          <w:noProof/>
        </w:rPr>
        <mc:AlternateContent>
          <mc:Choice Requires="wpg">
            <w:drawing>
              <wp:anchor distT="0" distB="0" distL="114300" distR="114300" simplePos="0" relativeHeight="503315105" behindDoc="1" locked="0" layoutInCell="1" allowOverlap="1">
                <wp:simplePos x="0" y="0"/>
                <wp:positionH relativeFrom="page">
                  <wp:posOffset>652145</wp:posOffset>
                </wp:positionH>
                <wp:positionV relativeFrom="paragraph">
                  <wp:posOffset>8255</wp:posOffset>
                </wp:positionV>
                <wp:extent cx="5862320" cy="158750"/>
                <wp:effectExtent l="4445" t="0" r="635" b="0"/>
                <wp:wrapNone/>
                <wp:docPr id="19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92" name="Freeform 189"/>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9F4D1" id="Group 188" o:spid="_x0000_s1026" style="position:absolute;margin-left:51.35pt;margin-top:.65pt;width:461.6pt;height:12.5pt;z-index:-1375;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">
                <v:shape id="Freeform 189"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06" behindDoc="1" locked="0" layoutInCell="1" allowOverlap="1">
                <wp:simplePos x="0" y="0"/>
                <wp:positionH relativeFrom="page">
                  <wp:posOffset>652145</wp:posOffset>
                </wp:positionH>
                <wp:positionV relativeFrom="paragraph">
                  <wp:posOffset>321945</wp:posOffset>
                </wp:positionV>
                <wp:extent cx="5862320" cy="158750"/>
                <wp:effectExtent l="4445" t="0" r="635" b="0"/>
                <wp:wrapNone/>
                <wp:docPr id="18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90" name="Freeform 187"/>
                        <wps:cNvSpPr>
                          <a:spLocks/>
                        </wps:cNvSpPr>
                        <wps:spPr bwMode="auto">
                          <a:xfrm>
                            <a:off x="1027" y="507"/>
                            <a:ext cx="9232" cy="250"/>
                          </a:xfrm>
                          <a:custGeom>
                            <a:avLst/>
                            <a:gdLst>
                              <a:gd name="T0" fmla="+- 0 10260 1027"/>
                              <a:gd name="T1" fmla="*/ T0 w 9232"/>
                              <a:gd name="T2" fmla="+- 0 757 507"/>
                              <a:gd name="T3" fmla="*/ 757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7 507"/>
                              <a:gd name="T15" fmla="*/ 757 h 250"/>
                              <a:gd name="T16" fmla="+- 0 10260 1027"/>
                              <a:gd name="T17" fmla="*/ T16 w 9232"/>
                              <a:gd name="T18" fmla="+- 0 757 507"/>
                              <a:gd name="T19" fmla="*/ 757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74CD3" id="Group 186" o:spid="_x0000_s1026" style="position:absolute;margin-left:51.35pt;margin-top:25.35pt;width:461.6pt;height:12.5pt;z-index:-1374;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">
                <v:shape id="Freeform 187"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" path="m9233,250l9233,,,,,250r9233,xe" fillcolor="#b4c5e7" stroked="f">
                  <v:path arrowok="t" o:connecttype="custom" o:connectlocs="9233,757;9233,507;0,507;0,757;9233,757" o:connectangles="0,0,0,0,0"/>
                </v:shape>
                <w10:wrap anchorx="page"/>
              </v:group>
            </w:pict>
          </mc:Fallback>
        </mc:AlternateContent>
      </w:r>
      <w:r>
        <w:rPr>
          <w:noProof/>
        </w:rPr>
        <mc:AlternateContent>
          <mc:Choice Requires="wpg">
            <w:drawing>
              <wp:anchor distT="0" distB="0" distL="114300" distR="114300" simplePos="0" relativeHeight="503315107" behindDoc="1" locked="0" layoutInCell="1" allowOverlap="1">
                <wp:simplePos x="0" y="0"/>
                <wp:positionH relativeFrom="page">
                  <wp:posOffset>652145</wp:posOffset>
                </wp:positionH>
                <wp:positionV relativeFrom="paragraph">
                  <wp:posOffset>635635</wp:posOffset>
                </wp:positionV>
                <wp:extent cx="5862320" cy="158750"/>
                <wp:effectExtent l="4445" t="4445" r="635" b="0"/>
                <wp:wrapNone/>
                <wp:docPr id="18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001"/>
                          <a:chExt cx="9232" cy="250"/>
                        </a:xfrm>
                      </wpg:grpSpPr>
                      <wps:wsp>
                        <wps:cNvPr id="188" name="Freeform 185"/>
                        <wps:cNvSpPr>
                          <a:spLocks/>
                        </wps:cNvSpPr>
                        <wps:spPr bwMode="auto">
                          <a:xfrm>
                            <a:off x="1027" y="1001"/>
                            <a:ext cx="9232" cy="250"/>
                          </a:xfrm>
                          <a:custGeom>
                            <a:avLst/>
                            <a:gdLst>
                              <a:gd name="T0" fmla="+- 0 10260 1027"/>
                              <a:gd name="T1" fmla="*/ T0 w 9232"/>
                              <a:gd name="T2" fmla="+- 0 1251 1001"/>
                              <a:gd name="T3" fmla="*/ 1251 h 250"/>
                              <a:gd name="T4" fmla="+- 0 10260 1027"/>
                              <a:gd name="T5" fmla="*/ T4 w 9232"/>
                              <a:gd name="T6" fmla="+- 0 1001 1001"/>
                              <a:gd name="T7" fmla="*/ 1001 h 250"/>
                              <a:gd name="T8" fmla="+- 0 1027 1027"/>
                              <a:gd name="T9" fmla="*/ T8 w 9232"/>
                              <a:gd name="T10" fmla="+- 0 1001 1001"/>
                              <a:gd name="T11" fmla="*/ 1001 h 250"/>
                              <a:gd name="T12" fmla="+- 0 1027 1027"/>
                              <a:gd name="T13" fmla="*/ T12 w 9232"/>
                              <a:gd name="T14" fmla="+- 0 1251 1001"/>
                              <a:gd name="T15" fmla="*/ 1251 h 250"/>
                              <a:gd name="T16" fmla="+- 0 10260 1027"/>
                              <a:gd name="T17" fmla="*/ T16 w 9232"/>
                              <a:gd name="T18" fmla="+- 0 1251 1001"/>
                              <a:gd name="T19" fmla="*/ 1251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E3002" id="Group 184" o:spid="_x0000_s1026" style="position:absolute;margin-left:51.35pt;margin-top:50.05pt;width:461.6pt;height:12.5pt;z-index:-1373;mso-position-horizontal-relative:page" coordorigin="1027,1001"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">
                <v:shape id="Freeform 185" o:spid="_x0000_s1027" style="position:absolute;left:1027;top:1001;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" path="m9233,250l9233,,,,,250r9233,xe" fillcolor="#b4c5e7" stroked="f">
                  <v:path arrowok="t" o:connecttype="custom" o:connectlocs="9233,1251;9233,1001;0,1001;0,1251;9233,1251" o:connectangles="0,0,0,0,0"/>
                </v:shape>
                <w10:wrap anchorx="page"/>
              </v:group>
            </w:pict>
          </mc:Fallback>
        </mc:AlternateContent>
      </w:r>
      <w:r w:rsidR="00AA688C">
        <w:rPr>
          <w:rFonts w:ascii="Calibri" w:eastAsia="Calibri" w:hAnsi="Calibri" w:cs="Calibri"/>
          <w:w w:val="104"/>
          <w:sz w:val="19"/>
          <w:szCs w:val="19"/>
        </w:rPr>
        <w:t>American</w:t>
      </w:r>
      <w:r w:rsidR="00AA688C">
        <w:rPr>
          <w:rFonts w:ascii="Calibri" w:eastAsia="Calibri" w:hAnsi="Calibri" w:cs="Calibri"/>
          <w:sz w:val="19"/>
          <w:szCs w:val="19"/>
        </w:rPr>
        <w:t xml:space="preserve"> </w:t>
      </w:r>
      <w:r w:rsidR="00AA688C">
        <w:rPr>
          <w:rFonts w:ascii="Calibri" w:eastAsia="Calibri" w:hAnsi="Calibri" w:cs="Calibri"/>
          <w:w w:val="104"/>
          <w:sz w:val="19"/>
          <w:szCs w:val="19"/>
        </w:rPr>
        <w:t>Indian/Alaska</w:t>
      </w:r>
      <w:r w:rsidR="00AA688C">
        <w:rPr>
          <w:rFonts w:ascii="Calibri" w:eastAsia="Calibri" w:hAnsi="Calibri" w:cs="Calibri"/>
          <w:sz w:val="19"/>
          <w:szCs w:val="19"/>
        </w:rPr>
        <w:t xml:space="preserve"> </w:t>
      </w:r>
      <w:r w:rsidR="00AA688C">
        <w:rPr>
          <w:rFonts w:ascii="Calibri" w:eastAsia="Calibri" w:hAnsi="Calibri" w:cs="Calibri"/>
          <w:w w:val="104"/>
          <w:sz w:val="19"/>
          <w:szCs w:val="19"/>
        </w:rPr>
        <w:t>Native</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Pacific</w:t>
      </w:r>
      <w:r w:rsidR="00AA688C">
        <w:rPr>
          <w:rFonts w:ascii="Calibri" w:eastAsia="Calibri" w:hAnsi="Calibri" w:cs="Calibri"/>
          <w:sz w:val="19"/>
          <w:szCs w:val="19"/>
        </w:rPr>
        <w:t xml:space="preserve"> </w:t>
      </w:r>
      <w:r w:rsidR="00AA688C">
        <w:rPr>
          <w:rFonts w:ascii="Calibri" w:eastAsia="Calibri" w:hAnsi="Calibri" w:cs="Calibri"/>
          <w:w w:val="104"/>
          <w:sz w:val="19"/>
          <w:szCs w:val="19"/>
        </w:rPr>
        <w:t>Islander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Asian</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Black</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8.3% White</w:t>
      </w:r>
      <w:r w:rsidR="00AA688C">
        <w:rPr>
          <w:rFonts w:ascii="Calibri" w:eastAsia="Calibri" w:hAnsi="Calibri" w:cs="Calibri"/>
          <w:sz w:val="19"/>
          <w:szCs w:val="19"/>
        </w:rPr>
        <w:t xml:space="preserve">                                                           </w:t>
      </w:r>
      <w:r w:rsidR="00AA688C">
        <w:rPr>
          <w:rFonts w:ascii="Calibri" w:eastAsia="Calibri" w:hAnsi="Calibri" w:cs="Calibri"/>
          <w:w w:val="104"/>
          <w:sz w:val="19"/>
          <w:szCs w:val="19"/>
        </w:rPr>
        <w:t>10</w:t>
      </w:r>
      <w:r w:rsidR="00AA688C">
        <w:rPr>
          <w:rFonts w:ascii="Calibri" w:eastAsia="Calibri" w:hAnsi="Calibri" w:cs="Calibri"/>
          <w:sz w:val="19"/>
          <w:szCs w:val="19"/>
        </w:rPr>
        <w:t xml:space="preserve">             </w:t>
      </w:r>
      <w:r w:rsidR="00AA688C">
        <w:rPr>
          <w:rFonts w:ascii="Calibri" w:eastAsia="Calibri" w:hAnsi="Calibri" w:cs="Calibri"/>
          <w:w w:val="104"/>
          <w:sz w:val="19"/>
          <w:szCs w:val="19"/>
        </w:rPr>
        <w:t>23</w:t>
      </w:r>
      <w:r w:rsidR="00AA688C">
        <w:rPr>
          <w:rFonts w:ascii="Calibri" w:eastAsia="Calibri" w:hAnsi="Calibri" w:cs="Calibri"/>
          <w:sz w:val="19"/>
          <w:szCs w:val="19"/>
        </w:rPr>
        <w:t xml:space="preserve">             </w:t>
      </w:r>
      <w:r w:rsidR="00AA688C">
        <w:rPr>
          <w:rFonts w:ascii="Calibri" w:eastAsia="Calibri" w:hAnsi="Calibri" w:cs="Calibri"/>
          <w:w w:val="104"/>
          <w:sz w:val="19"/>
          <w:szCs w:val="19"/>
        </w:rPr>
        <w:t>15</w:t>
      </w:r>
      <w:r w:rsidR="00AA688C">
        <w:rPr>
          <w:rFonts w:ascii="Calibri" w:eastAsia="Calibri" w:hAnsi="Calibri" w:cs="Calibri"/>
          <w:sz w:val="19"/>
          <w:szCs w:val="19"/>
        </w:rPr>
        <w:t xml:space="preserve">             </w:t>
      </w:r>
      <w:r w:rsidR="00AA688C">
        <w:rPr>
          <w:rFonts w:ascii="Calibri" w:eastAsia="Calibri" w:hAnsi="Calibri" w:cs="Calibri"/>
          <w:w w:val="104"/>
          <w:sz w:val="19"/>
          <w:szCs w:val="19"/>
        </w:rPr>
        <w:t>16</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66</w:t>
      </w:r>
      <w:r w:rsidR="00AA688C">
        <w:rPr>
          <w:rFonts w:ascii="Calibri" w:eastAsia="Calibri" w:hAnsi="Calibri" w:cs="Calibri"/>
          <w:sz w:val="19"/>
          <w:szCs w:val="19"/>
        </w:rPr>
        <w:t xml:space="preserve">                    </w:t>
      </w:r>
      <w:r w:rsidR="00AA688C">
        <w:rPr>
          <w:rFonts w:ascii="Calibri" w:eastAsia="Calibri" w:hAnsi="Calibri" w:cs="Calibri"/>
          <w:w w:val="104"/>
          <w:sz w:val="19"/>
          <w:szCs w:val="19"/>
        </w:rPr>
        <w:t>91.7%</w:t>
      </w:r>
    </w:p>
    <w:p w:rsidR="00C34CE6" w:rsidRDefault="00C34CE6">
      <w:pPr>
        <w:spacing w:before="12" w:line="240" w:lineRule="exact"/>
        <w:rPr>
          <w:sz w:val="24"/>
          <w:szCs w:val="24"/>
        </w:rPr>
      </w:pPr>
    </w:p>
    <w:p w:rsidR="00C34CE6" w:rsidRDefault="00AA688C">
      <w:pPr>
        <w:ind w:left="1096"/>
        <w:rPr>
          <w:rFonts w:ascii="Calibri" w:eastAsia="Calibri" w:hAnsi="Calibri" w:cs="Calibri"/>
          <w:sz w:val="19"/>
          <w:szCs w:val="19"/>
        </w:rPr>
      </w:pPr>
      <w:r>
        <w:rPr>
          <w:rFonts w:ascii="Calibri" w:eastAsia="Calibri" w:hAnsi="Calibri" w:cs="Calibri"/>
          <w:b/>
          <w:i/>
          <w:w w:val="104"/>
          <w:sz w:val="19"/>
          <w:szCs w:val="19"/>
          <w:u w:val="single" w:color="000000"/>
        </w:rPr>
        <w:t>Ethnicity</w:t>
      </w:r>
    </w:p>
    <w:p w:rsidR="00C34CE6" w:rsidRDefault="00C34CE6">
      <w:pPr>
        <w:spacing w:line="160" w:lineRule="exact"/>
        <w:rPr>
          <w:sz w:val="16"/>
          <w:szCs w:val="16"/>
        </w:rPr>
      </w:pPr>
    </w:p>
    <w:p w:rsidR="00C34CE6" w:rsidRDefault="00697D23">
      <w:pPr>
        <w:spacing w:before="25" w:line="270" w:lineRule="auto"/>
        <w:ind w:left="112" w:right="86"/>
        <w:rPr>
          <w:rFonts w:ascii="Calibri" w:eastAsia="Calibri" w:hAnsi="Calibri" w:cs="Calibri"/>
          <w:sz w:val="19"/>
          <w:szCs w:val="19"/>
        </w:rPr>
      </w:pPr>
      <w:r>
        <w:rPr>
          <w:noProof/>
        </w:rPr>
        <mc:AlternateContent>
          <mc:Choice Requires="wpg">
            <w:drawing>
              <wp:anchor distT="0" distB="0" distL="114300" distR="114300" simplePos="0" relativeHeight="503315108" behindDoc="1" locked="0" layoutInCell="1" allowOverlap="1">
                <wp:simplePos x="0" y="0"/>
                <wp:positionH relativeFrom="page">
                  <wp:posOffset>652145</wp:posOffset>
                </wp:positionH>
                <wp:positionV relativeFrom="paragraph">
                  <wp:posOffset>8255</wp:posOffset>
                </wp:positionV>
                <wp:extent cx="5862320" cy="158750"/>
                <wp:effectExtent l="4445" t="0" r="635" b="0"/>
                <wp:wrapNone/>
                <wp:docPr id="18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86" name="Freeform 183"/>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CCDFF" id="Group 182" o:spid="_x0000_s1026" style="position:absolute;margin-left:51.35pt;margin-top:.65pt;width:461.6pt;height:12.5pt;z-index:-1372;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">
                <v:shape id="Freeform 183"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" path="m9233,249l9233,,,,,249r9233,xe" fillcolor="#b4c5e7" stroked="f">
                  <v:path arrowok="t" o:connecttype="custom" o:connectlocs="9233,262;9233,13;0,13;0,262;9233,262" o:connectangles="0,0,0,0,0"/>
                </v:shape>
                <w10:wrap anchorx="page"/>
              </v:group>
            </w:pict>
          </mc:Fallback>
        </mc:AlternateContent>
      </w:r>
      <w:r w:rsidR="00AA688C">
        <w:rPr>
          <w:rFonts w:ascii="Calibri" w:eastAsia="Calibri" w:hAnsi="Calibri" w:cs="Calibri"/>
          <w:w w:val="104"/>
          <w:sz w:val="19"/>
          <w:szCs w:val="19"/>
        </w:rPr>
        <w:t>Hispanic</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8.3% Non</w:t>
      </w:r>
      <w:r w:rsidR="00AA688C">
        <w:rPr>
          <w:rFonts w:ascii="Calibri" w:eastAsia="Calibri" w:hAnsi="Calibri" w:cs="Calibri"/>
          <w:sz w:val="19"/>
          <w:szCs w:val="19"/>
        </w:rPr>
        <w:t xml:space="preserve"> </w:t>
      </w:r>
      <w:r w:rsidR="00AA688C">
        <w:rPr>
          <w:rFonts w:ascii="Calibri" w:eastAsia="Calibri" w:hAnsi="Calibri" w:cs="Calibri"/>
          <w:w w:val="104"/>
          <w:sz w:val="19"/>
          <w:szCs w:val="19"/>
        </w:rPr>
        <w:t>Hispanic</w:t>
      </w:r>
      <w:r w:rsidR="00AA688C">
        <w:rPr>
          <w:rFonts w:ascii="Calibri" w:eastAsia="Calibri" w:hAnsi="Calibri" w:cs="Calibri"/>
          <w:sz w:val="19"/>
          <w:szCs w:val="19"/>
        </w:rPr>
        <w:t xml:space="preserve">                                              </w:t>
      </w:r>
      <w:r w:rsidR="00AA688C">
        <w:rPr>
          <w:rFonts w:ascii="Calibri" w:eastAsia="Calibri" w:hAnsi="Calibri" w:cs="Calibri"/>
          <w:w w:val="104"/>
          <w:sz w:val="19"/>
          <w:szCs w:val="19"/>
        </w:rPr>
        <w:t>10</w:t>
      </w:r>
      <w:r w:rsidR="00AA688C">
        <w:rPr>
          <w:rFonts w:ascii="Calibri" w:eastAsia="Calibri" w:hAnsi="Calibri" w:cs="Calibri"/>
          <w:sz w:val="19"/>
          <w:szCs w:val="19"/>
        </w:rPr>
        <w:t xml:space="preserve">             </w:t>
      </w:r>
      <w:r w:rsidR="00AA688C">
        <w:rPr>
          <w:rFonts w:ascii="Calibri" w:eastAsia="Calibri" w:hAnsi="Calibri" w:cs="Calibri"/>
          <w:w w:val="104"/>
          <w:sz w:val="19"/>
          <w:szCs w:val="19"/>
        </w:rPr>
        <w:t>21</w:t>
      </w:r>
      <w:r w:rsidR="00AA688C">
        <w:rPr>
          <w:rFonts w:ascii="Calibri" w:eastAsia="Calibri" w:hAnsi="Calibri" w:cs="Calibri"/>
          <w:sz w:val="19"/>
          <w:szCs w:val="19"/>
        </w:rPr>
        <w:t xml:space="preserve">             </w:t>
      </w:r>
      <w:r w:rsidR="00AA688C">
        <w:rPr>
          <w:rFonts w:ascii="Calibri" w:eastAsia="Calibri" w:hAnsi="Calibri" w:cs="Calibri"/>
          <w:w w:val="104"/>
          <w:sz w:val="19"/>
          <w:szCs w:val="19"/>
        </w:rPr>
        <w:t>16</w:t>
      </w:r>
      <w:r w:rsidR="00AA688C">
        <w:rPr>
          <w:rFonts w:ascii="Calibri" w:eastAsia="Calibri" w:hAnsi="Calibri" w:cs="Calibri"/>
          <w:sz w:val="19"/>
          <w:szCs w:val="19"/>
        </w:rPr>
        <w:t xml:space="preserve">             </w:t>
      </w:r>
      <w:r w:rsidR="00AA688C">
        <w:rPr>
          <w:rFonts w:ascii="Calibri" w:eastAsia="Calibri" w:hAnsi="Calibri" w:cs="Calibri"/>
          <w:w w:val="104"/>
          <w:sz w:val="19"/>
          <w:szCs w:val="19"/>
        </w:rPr>
        <w:t>17</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66</w:t>
      </w:r>
      <w:r w:rsidR="00AA688C">
        <w:rPr>
          <w:rFonts w:ascii="Calibri" w:eastAsia="Calibri" w:hAnsi="Calibri" w:cs="Calibri"/>
          <w:sz w:val="19"/>
          <w:szCs w:val="19"/>
        </w:rPr>
        <w:t xml:space="preserve">                    </w:t>
      </w:r>
      <w:r w:rsidR="00AA688C">
        <w:rPr>
          <w:rFonts w:ascii="Calibri" w:eastAsia="Calibri" w:hAnsi="Calibri" w:cs="Calibri"/>
          <w:w w:val="104"/>
          <w:sz w:val="19"/>
          <w:szCs w:val="19"/>
        </w:rPr>
        <w:t>91.7%</w:t>
      </w:r>
    </w:p>
    <w:p w:rsidR="00C34CE6" w:rsidRDefault="00C34CE6">
      <w:pPr>
        <w:spacing w:before="12" w:line="240" w:lineRule="exact"/>
        <w:rPr>
          <w:sz w:val="24"/>
          <w:szCs w:val="24"/>
        </w:rPr>
      </w:pPr>
    </w:p>
    <w:p w:rsidR="00C34CE6" w:rsidRDefault="00AA688C">
      <w:pPr>
        <w:ind w:left="1151"/>
        <w:rPr>
          <w:rFonts w:ascii="Calibri" w:eastAsia="Calibri" w:hAnsi="Calibri" w:cs="Calibri"/>
          <w:sz w:val="19"/>
          <w:szCs w:val="19"/>
        </w:rPr>
      </w:pPr>
      <w:r>
        <w:rPr>
          <w:rFonts w:ascii="Calibri" w:eastAsia="Calibri" w:hAnsi="Calibri" w:cs="Calibri"/>
          <w:b/>
          <w:i/>
          <w:w w:val="104"/>
          <w:sz w:val="19"/>
          <w:szCs w:val="19"/>
          <w:u w:val="single" w:color="000000"/>
        </w:rPr>
        <w:t>Gender</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pPr>
      <w:r>
        <w:rPr>
          <w:noProof/>
        </w:rPr>
        <mc:AlternateContent>
          <mc:Choice Requires="wpg">
            <w:drawing>
              <wp:anchor distT="0" distB="0" distL="114300" distR="114300" simplePos="0" relativeHeight="503315109" behindDoc="1" locked="0" layoutInCell="1" allowOverlap="1">
                <wp:simplePos x="0" y="0"/>
                <wp:positionH relativeFrom="page">
                  <wp:posOffset>652145</wp:posOffset>
                </wp:positionH>
                <wp:positionV relativeFrom="paragraph">
                  <wp:posOffset>8255</wp:posOffset>
                </wp:positionV>
                <wp:extent cx="5862320" cy="158750"/>
                <wp:effectExtent l="4445" t="3175" r="635" b="0"/>
                <wp:wrapNone/>
                <wp:docPr id="18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84" name="Freeform 181"/>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34A3" id="Group 180" o:spid="_x0000_s1026" style="position:absolute;margin-left:51.35pt;margin-top:.65pt;width:461.6pt;height:12.5pt;z-index:-1371;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">
                <v:shape id="Freeform 181"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10" behindDoc="1" locked="0" layoutInCell="1" allowOverlap="1">
                <wp:simplePos x="0" y="0"/>
                <wp:positionH relativeFrom="page">
                  <wp:posOffset>652145</wp:posOffset>
                </wp:positionH>
                <wp:positionV relativeFrom="paragraph">
                  <wp:posOffset>321945</wp:posOffset>
                </wp:positionV>
                <wp:extent cx="5862320" cy="158750"/>
                <wp:effectExtent l="4445" t="2540" r="635" b="635"/>
                <wp:wrapNone/>
                <wp:docPr id="18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82" name="Freeform 179"/>
                        <wps:cNvSpPr>
                          <a:spLocks/>
                        </wps:cNvSpPr>
                        <wps:spPr bwMode="auto">
                          <a:xfrm>
                            <a:off x="1027" y="507"/>
                            <a:ext cx="9232" cy="250"/>
                          </a:xfrm>
                          <a:custGeom>
                            <a:avLst/>
                            <a:gdLst>
                              <a:gd name="T0" fmla="+- 0 10260 1027"/>
                              <a:gd name="T1" fmla="*/ T0 w 9232"/>
                              <a:gd name="T2" fmla="+- 0 757 507"/>
                              <a:gd name="T3" fmla="*/ 757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7 507"/>
                              <a:gd name="T15" fmla="*/ 757 h 250"/>
                              <a:gd name="T16" fmla="+- 0 10260 1027"/>
                              <a:gd name="T17" fmla="*/ T16 w 9232"/>
                              <a:gd name="T18" fmla="+- 0 757 507"/>
                              <a:gd name="T19" fmla="*/ 757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94F2F" id="Group 178" o:spid="_x0000_s1026" style="position:absolute;margin-left:51.35pt;margin-top:25.35pt;width:461.6pt;height:12.5pt;z-index:-1370;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">
                <v:shape id="Freeform 179"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" path="m9233,250l9233,,,,,250r9233,xe" fillcolor="#b4c5e7" stroked="f">
                  <v:path arrowok="t" o:connecttype="custom" o:connectlocs="9233,757;9233,507;0,507;0,757;9233,757" o:connectangles="0,0,0,0,0"/>
                </v:shape>
                <w10:wrap anchorx="page"/>
              </v:group>
            </w:pict>
          </mc:Fallback>
        </mc:AlternateContent>
      </w:r>
      <w:r w:rsidR="00AA688C">
        <w:rPr>
          <w:rFonts w:ascii="Calibri" w:eastAsia="Calibri" w:hAnsi="Calibri" w:cs="Calibri"/>
          <w:w w:val="104"/>
          <w:sz w:val="19"/>
          <w:szCs w:val="19"/>
        </w:rPr>
        <w:t>Male</w:t>
      </w:r>
      <w:r w:rsidR="00AA688C">
        <w:rPr>
          <w:rFonts w:ascii="Calibri" w:eastAsia="Calibri" w:hAnsi="Calibri" w:cs="Calibri"/>
          <w:sz w:val="19"/>
          <w:szCs w:val="19"/>
        </w:rPr>
        <w:t xml:space="preserve">                                                              </w:t>
      </w:r>
      <w:r w:rsidR="00AA688C">
        <w:rPr>
          <w:rFonts w:ascii="Calibri" w:eastAsia="Calibri" w:hAnsi="Calibri" w:cs="Calibri"/>
          <w:w w:val="104"/>
          <w:sz w:val="19"/>
          <w:szCs w:val="19"/>
        </w:rPr>
        <w:t>9</w:t>
      </w:r>
      <w:r w:rsidR="00AA688C">
        <w:rPr>
          <w:rFonts w:ascii="Calibri" w:eastAsia="Calibri" w:hAnsi="Calibri" w:cs="Calibri"/>
          <w:sz w:val="19"/>
          <w:szCs w:val="19"/>
        </w:rPr>
        <w:t xml:space="preserve">               </w:t>
      </w:r>
      <w:r w:rsidR="00AA688C">
        <w:rPr>
          <w:rFonts w:ascii="Calibri" w:eastAsia="Calibri" w:hAnsi="Calibri" w:cs="Calibri"/>
          <w:w w:val="104"/>
          <w:sz w:val="19"/>
          <w:szCs w:val="19"/>
        </w:rPr>
        <w:t>16</w:t>
      </w:r>
      <w:r w:rsidR="00AA688C">
        <w:rPr>
          <w:rFonts w:ascii="Calibri" w:eastAsia="Calibri" w:hAnsi="Calibri" w:cs="Calibri"/>
          <w:sz w:val="19"/>
          <w:szCs w:val="19"/>
        </w:rPr>
        <w:t xml:space="preserve">             </w:t>
      </w:r>
      <w:r w:rsidR="00AA688C">
        <w:rPr>
          <w:rFonts w:ascii="Calibri" w:eastAsia="Calibri" w:hAnsi="Calibri" w:cs="Calibri"/>
          <w:w w:val="104"/>
          <w:sz w:val="19"/>
          <w:szCs w:val="19"/>
        </w:rPr>
        <w:t>12</w:t>
      </w:r>
      <w:r w:rsidR="00AA688C">
        <w:rPr>
          <w:rFonts w:ascii="Calibri" w:eastAsia="Calibri" w:hAnsi="Calibri" w:cs="Calibri"/>
          <w:sz w:val="19"/>
          <w:szCs w:val="19"/>
        </w:rPr>
        <w:t xml:space="preserve">             </w:t>
      </w:r>
      <w:r w:rsidR="00AA688C">
        <w:rPr>
          <w:rFonts w:ascii="Calibri" w:eastAsia="Calibri" w:hAnsi="Calibri" w:cs="Calibri"/>
          <w:w w:val="104"/>
          <w:sz w:val="19"/>
          <w:szCs w:val="19"/>
        </w:rPr>
        <w:t>15</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54</w:t>
      </w:r>
      <w:r w:rsidR="00AA688C">
        <w:rPr>
          <w:rFonts w:ascii="Calibri" w:eastAsia="Calibri" w:hAnsi="Calibri" w:cs="Calibri"/>
          <w:sz w:val="19"/>
          <w:szCs w:val="19"/>
        </w:rPr>
        <w:t xml:space="preserve">                    </w:t>
      </w:r>
      <w:r w:rsidR="00AA688C">
        <w:rPr>
          <w:rFonts w:ascii="Calibri" w:eastAsia="Calibri" w:hAnsi="Calibri" w:cs="Calibri"/>
          <w:w w:val="104"/>
          <w:sz w:val="19"/>
          <w:szCs w:val="19"/>
        </w:rPr>
        <w:t>75.0% Female</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10</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18</w:t>
      </w:r>
      <w:r w:rsidR="00AA688C">
        <w:rPr>
          <w:rFonts w:ascii="Calibri" w:eastAsia="Calibri" w:hAnsi="Calibri" w:cs="Calibri"/>
          <w:sz w:val="19"/>
          <w:szCs w:val="19"/>
        </w:rPr>
        <w:t xml:space="preserve">                    </w:t>
      </w:r>
      <w:r w:rsidR="00AA688C">
        <w:rPr>
          <w:rFonts w:ascii="Calibri" w:eastAsia="Calibri" w:hAnsi="Calibri" w:cs="Calibri"/>
          <w:w w:val="104"/>
          <w:sz w:val="19"/>
          <w:szCs w:val="19"/>
        </w:rPr>
        <w:t>25.0% Transgener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Unidentified</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w:t>
      </w:r>
    </w:p>
    <w:p w:rsidR="00C34CE6" w:rsidRDefault="00C34CE6">
      <w:pPr>
        <w:spacing w:before="12" w:line="240" w:lineRule="exact"/>
        <w:rPr>
          <w:sz w:val="24"/>
          <w:szCs w:val="24"/>
        </w:rPr>
      </w:pPr>
    </w:p>
    <w:p w:rsidR="00C34CE6" w:rsidRDefault="00AA688C">
      <w:pPr>
        <w:ind w:left="1283"/>
        <w:rPr>
          <w:rFonts w:ascii="Calibri" w:eastAsia="Calibri" w:hAnsi="Calibri" w:cs="Calibri"/>
          <w:sz w:val="19"/>
          <w:szCs w:val="19"/>
        </w:rPr>
      </w:pPr>
      <w:r>
        <w:rPr>
          <w:rFonts w:ascii="Calibri" w:eastAsia="Calibri" w:hAnsi="Calibri" w:cs="Calibri"/>
          <w:b/>
          <w:i/>
          <w:w w:val="103"/>
          <w:sz w:val="19"/>
          <w:szCs w:val="19"/>
          <w:u w:val="single" w:color="000000"/>
        </w:rPr>
        <w:t>Age</w:t>
      </w:r>
    </w:p>
    <w:p w:rsidR="00C34CE6" w:rsidRDefault="00C34CE6">
      <w:pPr>
        <w:spacing w:line="160" w:lineRule="exact"/>
        <w:rPr>
          <w:sz w:val="16"/>
          <w:szCs w:val="16"/>
        </w:rPr>
      </w:pPr>
    </w:p>
    <w:p w:rsidR="00C34CE6" w:rsidRDefault="00697D23">
      <w:pPr>
        <w:spacing w:before="25"/>
        <w:ind w:left="112"/>
        <w:rPr>
          <w:rFonts w:ascii="Calibri" w:eastAsia="Calibri" w:hAnsi="Calibri" w:cs="Calibri"/>
          <w:sz w:val="19"/>
          <w:szCs w:val="19"/>
        </w:rPr>
      </w:pPr>
      <w:r>
        <w:rPr>
          <w:noProof/>
        </w:rPr>
        <mc:AlternateContent>
          <mc:Choice Requires="wpg">
            <w:drawing>
              <wp:anchor distT="0" distB="0" distL="114300" distR="114300" simplePos="0" relativeHeight="503315111" behindDoc="1" locked="0" layoutInCell="1" allowOverlap="1">
                <wp:simplePos x="0" y="0"/>
                <wp:positionH relativeFrom="page">
                  <wp:posOffset>652145</wp:posOffset>
                </wp:positionH>
                <wp:positionV relativeFrom="paragraph">
                  <wp:posOffset>8255</wp:posOffset>
                </wp:positionV>
                <wp:extent cx="5862320" cy="158750"/>
                <wp:effectExtent l="4445" t="0" r="635" b="3810"/>
                <wp:wrapNone/>
                <wp:docPr id="17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80" name="Freeform 177"/>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5D87" id="Group 176" o:spid="_x0000_s1026" style="position:absolute;margin-left:51.35pt;margin-top:.65pt;width:461.6pt;height:12.5pt;z-index:-1369;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">
                <v:shape id="Freeform 177"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" path="m9233,249l9233,,,,,249r9233,xe" fillcolor="#b4c5e7" stroked="f">
                  <v:path arrowok="t" o:connecttype="custom" o:connectlocs="9233,262;9233,13;0,13;0,262;9233,262" o:connectangles="0,0,0,0,0"/>
                </v:shape>
                <w10:wrap anchorx="page"/>
              </v:group>
            </w:pict>
          </mc:Fallback>
        </mc:AlternateContent>
      </w:r>
      <w:r w:rsidR="00AA688C">
        <w:rPr>
          <w:rFonts w:ascii="Calibri" w:eastAsia="Calibri" w:hAnsi="Calibri" w:cs="Calibri"/>
          <w:w w:val="104"/>
          <w:sz w:val="19"/>
          <w:szCs w:val="19"/>
        </w:rPr>
        <w:t>17</w:t>
      </w:r>
      <w:r w:rsidR="00AA688C">
        <w:rPr>
          <w:rFonts w:ascii="Calibri" w:eastAsia="Calibri" w:hAnsi="Calibri" w:cs="Calibri"/>
          <w:sz w:val="19"/>
          <w:szCs w:val="19"/>
        </w:rPr>
        <w:t xml:space="preserve"> </w:t>
      </w:r>
      <w:r w:rsidR="00AA688C">
        <w:rPr>
          <w:rFonts w:ascii="Calibri" w:eastAsia="Calibri" w:hAnsi="Calibri" w:cs="Calibri"/>
          <w:w w:val="104"/>
          <w:sz w:val="19"/>
          <w:szCs w:val="19"/>
        </w:rPr>
        <w:t>and</w:t>
      </w:r>
      <w:r w:rsidR="00AA688C">
        <w:rPr>
          <w:rFonts w:ascii="Calibri" w:eastAsia="Calibri" w:hAnsi="Calibri" w:cs="Calibri"/>
          <w:sz w:val="19"/>
          <w:szCs w:val="19"/>
        </w:rPr>
        <w:t xml:space="preserve"> </w:t>
      </w:r>
      <w:r w:rsidR="00AA688C">
        <w:rPr>
          <w:rFonts w:ascii="Calibri" w:eastAsia="Calibri" w:hAnsi="Calibri" w:cs="Calibri"/>
          <w:w w:val="104"/>
          <w:sz w:val="19"/>
          <w:szCs w:val="19"/>
        </w:rPr>
        <w:t>Under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8.3%</w:t>
      </w:r>
    </w:p>
    <w:p w:rsidR="00C34CE6" w:rsidRDefault="00AA688C">
      <w:pPr>
        <w:spacing w:before="28"/>
        <w:ind w:left="112"/>
        <w:rPr>
          <w:rFonts w:ascii="Calibri" w:eastAsia="Calibri" w:hAnsi="Calibri" w:cs="Calibri"/>
          <w:sz w:val="19"/>
          <w:szCs w:val="19"/>
        </w:rPr>
      </w:pPr>
      <w:r>
        <w:rPr>
          <w:rFonts w:ascii="Calibri" w:eastAsia="Calibri" w:hAnsi="Calibri" w:cs="Calibri"/>
          <w:w w:val="103"/>
          <w:sz w:val="19"/>
          <w:szCs w:val="19"/>
        </w:rPr>
        <w:t>18</w:t>
      </w:r>
      <w:r>
        <w:rPr>
          <w:rFonts w:ascii="Calibri" w:eastAsia="Calibri" w:hAnsi="Calibri" w:cs="Calibri"/>
          <w:sz w:val="19"/>
          <w:szCs w:val="19"/>
        </w:rPr>
        <w:t xml:space="preserve"> </w:t>
      </w:r>
      <w:r>
        <w:rPr>
          <w:rFonts w:ascii="Calibri" w:eastAsia="Calibri" w:hAnsi="Calibri" w:cs="Calibri"/>
          <w:w w:val="103"/>
          <w:sz w:val="19"/>
          <w:szCs w:val="19"/>
        </w:rPr>
        <w:t>-</w:t>
      </w:r>
      <w:r>
        <w:rPr>
          <w:rFonts w:ascii="Calibri" w:eastAsia="Calibri" w:hAnsi="Calibri" w:cs="Calibri"/>
          <w:sz w:val="19"/>
          <w:szCs w:val="19"/>
        </w:rPr>
        <w:t xml:space="preserve"> </w:t>
      </w:r>
      <w:r>
        <w:rPr>
          <w:rFonts w:ascii="Calibri" w:eastAsia="Calibri" w:hAnsi="Calibri" w:cs="Calibri"/>
          <w:w w:val="103"/>
          <w:sz w:val="19"/>
          <w:szCs w:val="19"/>
        </w:rPr>
        <w:t>24</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4</w:t>
      </w:r>
      <w:r>
        <w:rPr>
          <w:rFonts w:ascii="Calibri" w:eastAsia="Calibri" w:hAnsi="Calibri" w:cs="Calibri"/>
          <w:sz w:val="19"/>
          <w:szCs w:val="19"/>
        </w:rPr>
        <w:t xml:space="preserve">               </w:t>
      </w:r>
      <w:r>
        <w:rPr>
          <w:rFonts w:ascii="Calibri" w:eastAsia="Calibri" w:hAnsi="Calibri" w:cs="Calibri"/>
          <w:w w:val="103"/>
          <w:sz w:val="19"/>
          <w:szCs w:val="19"/>
        </w:rPr>
        <w:t>5</w:t>
      </w:r>
      <w:r>
        <w:rPr>
          <w:rFonts w:ascii="Calibri" w:eastAsia="Calibri" w:hAnsi="Calibri" w:cs="Calibri"/>
          <w:sz w:val="19"/>
          <w:szCs w:val="19"/>
        </w:rPr>
        <w:t xml:space="preserve">               </w:t>
      </w:r>
      <w:r>
        <w:rPr>
          <w:rFonts w:ascii="Calibri" w:eastAsia="Calibri" w:hAnsi="Calibri" w:cs="Calibri"/>
          <w:w w:val="103"/>
          <w:sz w:val="19"/>
          <w:szCs w:val="19"/>
        </w:rPr>
        <w:t>4</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15</w:t>
      </w:r>
      <w:r>
        <w:rPr>
          <w:rFonts w:ascii="Calibri" w:eastAsia="Calibri" w:hAnsi="Calibri" w:cs="Calibri"/>
          <w:sz w:val="19"/>
          <w:szCs w:val="19"/>
        </w:rPr>
        <w:t xml:space="preserve">                    </w:t>
      </w:r>
      <w:r>
        <w:rPr>
          <w:rFonts w:ascii="Calibri" w:eastAsia="Calibri" w:hAnsi="Calibri" w:cs="Calibri"/>
          <w:w w:val="103"/>
          <w:sz w:val="19"/>
          <w:szCs w:val="19"/>
        </w:rPr>
        <w:t>20.8%</w:t>
      </w:r>
    </w:p>
    <w:p w:rsidR="00C34CE6" w:rsidRDefault="00697D23">
      <w:pPr>
        <w:spacing w:before="27"/>
        <w:ind w:left="112"/>
        <w:rPr>
          <w:rFonts w:ascii="Calibri" w:eastAsia="Calibri" w:hAnsi="Calibri" w:cs="Calibri"/>
          <w:sz w:val="19"/>
          <w:szCs w:val="19"/>
        </w:rPr>
      </w:pPr>
      <w:r>
        <w:rPr>
          <w:noProof/>
        </w:rPr>
        <mc:AlternateContent>
          <mc:Choice Requires="wpg">
            <w:drawing>
              <wp:anchor distT="0" distB="0" distL="114300" distR="114300" simplePos="0" relativeHeight="503315112" behindDoc="1" locked="0" layoutInCell="1" allowOverlap="1">
                <wp:simplePos x="0" y="0"/>
                <wp:positionH relativeFrom="page">
                  <wp:posOffset>652145</wp:posOffset>
                </wp:positionH>
                <wp:positionV relativeFrom="paragraph">
                  <wp:posOffset>9525</wp:posOffset>
                </wp:positionV>
                <wp:extent cx="5862320" cy="158750"/>
                <wp:effectExtent l="4445" t="4445" r="635" b="0"/>
                <wp:wrapNone/>
                <wp:docPr id="17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5"/>
                          <a:chExt cx="9232" cy="250"/>
                        </a:xfrm>
                      </wpg:grpSpPr>
                      <wps:wsp>
                        <wps:cNvPr id="178" name="Freeform 175"/>
                        <wps:cNvSpPr>
                          <a:spLocks/>
                        </wps:cNvSpPr>
                        <wps:spPr bwMode="auto">
                          <a:xfrm>
                            <a:off x="1027" y="15"/>
                            <a:ext cx="9232" cy="250"/>
                          </a:xfrm>
                          <a:custGeom>
                            <a:avLst/>
                            <a:gdLst>
                              <a:gd name="T0" fmla="+- 0 10260 1027"/>
                              <a:gd name="T1" fmla="*/ T0 w 9232"/>
                              <a:gd name="T2" fmla="+- 0 264 15"/>
                              <a:gd name="T3" fmla="*/ 264 h 250"/>
                              <a:gd name="T4" fmla="+- 0 10260 1027"/>
                              <a:gd name="T5" fmla="*/ T4 w 9232"/>
                              <a:gd name="T6" fmla="+- 0 15 15"/>
                              <a:gd name="T7" fmla="*/ 15 h 250"/>
                              <a:gd name="T8" fmla="+- 0 1027 1027"/>
                              <a:gd name="T9" fmla="*/ T8 w 9232"/>
                              <a:gd name="T10" fmla="+- 0 15 15"/>
                              <a:gd name="T11" fmla="*/ 15 h 250"/>
                              <a:gd name="T12" fmla="+- 0 1027 1027"/>
                              <a:gd name="T13" fmla="*/ T12 w 9232"/>
                              <a:gd name="T14" fmla="+- 0 264 15"/>
                              <a:gd name="T15" fmla="*/ 264 h 250"/>
                              <a:gd name="T16" fmla="+- 0 10260 1027"/>
                              <a:gd name="T17" fmla="*/ T16 w 9232"/>
                              <a:gd name="T18" fmla="+- 0 264 15"/>
                              <a:gd name="T19" fmla="*/ 264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2E95" id="Group 174" o:spid="_x0000_s1026" style="position:absolute;margin-left:51.35pt;margin-top:.75pt;width:461.6pt;height:12.5pt;z-index:-1368;mso-position-horizontal-relative:page" coordorigin="1027,15"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">
                <v:shape id="Freeform 175" o:spid="_x0000_s1027" style="position:absolute;left:1027;top:15;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" path="m9233,249l9233,,,,,249r9233,xe" fillcolor="#b4c5e7" stroked="f">
                  <v:path arrowok="t" o:connecttype="custom" o:connectlocs="9233,264;9233,15;0,15;0,264;9233,264" o:connectangles="0,0,0,0,0"/>
                </v:shape>
                <w10:wrap anchorx="page"/>
              </v:group>
            </w:pict>
          </mc:Fallback>
        </mc:AlternateContent>
      </w:r>
      <w:r w:rsidR="00AA688C">
        <w:rPr>
          <w:rFonts w:ascii="Calibri" w:eastAsia="Calibri" w:hAnsi="Calibri" w:cs="Calibri"/>
          <w:w w:val="104"/>
          <w:sz w:val="19"/>
          <w:szCs w:val="19"/>
        </w:rPr>
        <w:t>25</w:t>
      </w:r>
      <w:r w:rsidR="00AA688C">
        <w:rPr>
          <w:rFonts w:ascii="Calibri" w:eastAsia="Calibri" w:hAnsi="Calibri" w:cs="Calibri"/>
          <w:sz w:val="19"/>
          <w:szCs w:val="19"/>
        </w:rPr>
        <w:t xml:space="preserve"> </w:t>
      </w:r>
      <w:r w:rsidR="00AA688C">
        <w:rPr>
          <w:rFonts w:ascii="Calibri" w:eastAsia="Calibri" w:hAnsi="Calibri" w:cs="Calibri"/>
          <w:w w:val="104"/>
          <w:sz w:val="19"/>
          <w:szCs w:val="19"/>
        </w:rPr>
        <w:t>-</w:t>
      </w:r>
      <w:r w:rsidR="00AA688C">
        <w:rPr>
          <w:rFonts w:ascii="Calibri" w:eastAsia="Calibri" w:hAnsi="Calibri" w:cs="Calibri"/>
          <w:sz w:val="19"/>
          <w:szCs w:val="19"/>
        </w:rPr>
        <w:t xml:space="preserve"> </w:t>
      </w:r>
      <w:r w:rsidR="00AA688C">
        <w:rPr>
          <w:rFonts w:ascii="Calibri" w:eastAsia="Calibri" w:hAnsi="Calibri" w:cs="Calibri"/>
          <w:w w:val="104"/>
          <w:sz w:val="19"/>
          <w:szCs w:val="19"/>
        </w:rPr>
        <w:t>29</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6</w:t>
      </w:r>
      <w:r w:rsidR="00AA688C">
        <w:rPr>
          <w:rFonts w:ascii="Calibri" w:eastAsia="Calibri" w:hAnsi="Calibri" w:cs="Calibri"/>
          <w:sz w:val="19"/>
          <w:szCs w:val="19"/>
        </w:rPr>
        <w:t xml:space="preserve">                       </w:t>
      </w:r>
      <w:r w:rsidR="00AA688C">
        <w:rPr>
          <w:rFonts w:ascii="Calibri" w:eastAsia="Calibri" w:hAnsi="Calibri" w:cs="Calibri"/>
          <w:w w:val="104"/>
          <w:sz w:val="19"/>
          <w:szCs w:val="19"/>
        </w:rPr>
        <w:t>8.3%</w:t>
      </w:r>
    </w:p>
    <w:p w:rsidR="00C34CE6" w:rsidRDefault="00AA688C">
      <w:pPr>
        <w:spacing w:before="27"/>
        <w:ind w:left="112"/>
        <w:rPr>
          <w:rFonts w:ascii="Calibri" w:eastAsia="Calibri" w:hAnsi="Calibri" w:cs="Calibri"/>
          <w:sz w:val="19"/>
          <w:szCs w:val="19"/>
        </w:rPr>
      </w:pPr>
      <w:r>
        <w:rPr>
          <w:rFonts w:ascii="Calibri" w:eastAsia="Calibri" w:hAnsi="Calibri" w:cs="Calibri"/>
          <w:w w:val="104"/>
          <w:sz w:val="19"/>
          <w:szCs w:val="19"/>
        </w:rPr>
        <w:t>30</w:t>
      </w:r>
      <w:r>
        <w:rPr>
          <w:rFonts w:ascii="Calibri" w:eastAsia="Calibri" w:hAnsi="Calibri" w:cs="Calibri"/>
          <w:sz w:val="19"/>
          <w:szCs w:val="19"/>
        </w:rPr>
        <w:t xml:space="preserve"> </w:t>
      </w:r>
      <w:r>
        <w:rPr>
          <w:rFonts w:ascii="Calibri" w:eastAsia="Calibri" w:hAnsi="Calibri" w:cs="Calibri"/>
          <w:w w:val="104"/>
          <w:sz w:val="19"/>
          <w:szCs w:val="19"/>
        </w:rPr>
        <w:t>-</w:t>
      </w:r>
      <w:r>
        <w:rPr>
          <w:rFonts w:ascii="Calibri" w:eastAsia="Calibri" w:hAnsi="Calibri" w:cs="Calibri"/>
          <w:sz w:val="19"/>
          <w:szCs w:val="19"/>
        </w:rPr>
        <w:t xml:space="preserve"> </w:t>
      </w:r>
      <w:r>
        <w:rPr>
          <w:rFonts w:ascii="Calibri" w:eastAsia="Calibri" w:hAnsi="Calibri" w:cs="Calibri"/>
          <w:w w:val="104"/>
          <w:sz w:val="19"/>
          <w:szCs w:val="19"/>
        </w:rPr>
        <w:t>39</w:t>
      </w:r>
      <w:r>
        <w:rPr>
          <w:rFonts w:ascii="Calibri" w:eastAsia="Calibri" w:hAnsi="Calibri" w:cs="Calibri"/>
          <w:sz w:val="19"/>
          <w:szCs w:val="19"/>
        </w:rPr>
        <w:t xml:space="preserve">                                                           </w:t>
      </w:r>
      <w:r>
        <w:rPr>
          <w:rFonts w:ascii="Calibri" w:eastAsia="Calibri" w:hAnsi="Calibri" w:cs="Calibri"/>
          <w:w w:val="104"/>
          <w:sz w:val="19"/>
          <w:szCs w:val="19"/>
        </w:rPr>
        <w:t>5</w:t>
      </w:r>
      <w:r>
        <w:rPr>
          <w:rFonts w:ascii="Calibri" w:eastAsia="Calibri" w:hAnsi="Calibri" w:cs="Calibri"/>
          <w:sz w:val="19"/>
          <w:szCs w:val="19"/>
        </w:rPr>
        <w:t xml:space="preserve">                </w:t>
      </w:r>
      <w:r>
        <w:rPr>
          <w:rFonts w:ascii="Calibri" w:eastAsia="Calibri" w:hAnsi="Calibri" w:cs="Calibri"/>
          <w:w w:val="104"/>
          <w:sz w:val="19"/>
          <w:szCs w:val="19"/>
        </w:rPr>
        <w:t>8</w:t>
      </w:r>
      <w:r>
        <w:rPr>
          <w:rFonts w:ascii="Calibri" w:eastAsia="Calibri" w:hAnsi="Calibri" w:cs="Calibri"/>
          <w:sz w:val="19"/>
          <w:szCs w:val="19"/>
        </w:rPr>
        <w:t xml:space="preserve">               </w:t>
      </w:r>
      <w:r>
        <w:rPr>
          <w:rFonts w:ascii="Calibri" w:eastAsia="Calibri" w:hAnsi="Calibri" w:cs="Calibri"/>
          <w:w w:val="104"/>
          <w:sz w:val="19"/>
          <w:szCs w:val="19"/>
        </w:rPr>
        <w:t>3</w:t>
      </w:r>
      <w:r>
        <w:rPr>
          <w:rFonts w:ascii="Calibri" w:eastAsia="Calibri" w:hAnsi="Calibri" w:cs="Calibri"/>
          <w:sz w:val="19"/>
          <w:szCs w:val="19"/>
        </w:rPr>
        <w:t xml:space="preserve">               </w:t>
      </w:r>
      <w:r>
        <w:rPr>
          <w:rFonts w:ascii="Calibri" w:eastAsia="Calibri" w:hAnsi="Calibri" w:cs="Calibri"/>
          <w:w w:val="104"/>
          <w:sz w:val="19"/>
          <w:szCs w:val="19"/>
        </w:rPr>
        <w:t>8</w:t>
      </w:r>
      <w:r>
        <w:rPr>
          <w:rFonts w:ascii="Calibri" w:eastAsia="Calibri" w:hAnsi="Calibri" w:cs="Calibri"/>
          <w:sz w:val="19"/>
          <w:szCs w:val="19"/>
        </w:rPr>
        <w:t xml:space="preserve">                                                </w:t>
      </w:r>
      <w:r>
        <w:rPr>
          <w:rFonts w:ascii="Calibri" w:eastAsia="Calibri" w:hAnsi="Calibri" w:cs="Calibri"/>
          <w:w w:val="104"/>
          <w:sz w:val="19"/>
          <w:szCs w:val="19"/>
        </w:rPr>
        <w:t>0</w:t>
      </w:r>
      <w:r>
        <w:rPr>
          <w:rFonts w:ascii="Calibri" w:eastAsia="Calibri" w:hAnsi="Calibri" w:cs="Calibri"/>
          <w:sz w:val="19"/>
          <w:szCs w:val="19"/>
        </w:rPr>
        <w:t xml:space="preserve">                       </w:t>
      </w:r>
      <w:r>
        <w:rPr>
          <w:rFonts w:ascii="Calibri" w:eastAsia="Calibri" w:hAnsi="Calibri" w:cs="Calibri"/>
          <w:w w:val="104"/>
          <w:sz w:val="19"/>
          <w:szCs w:val="19"/>
        </w:rPr>
        <w:t>24</w:t>
      </w:r>
      <w:r>
        <w:rPr>
          <w:rFonts w:ascii="Calibri" w:eastAsia="Calibri" w:hAnsi="Calibri" w:cs="Calibri"/>
          <w:sz w:val="19"/>
          <w:szCs w:val="19"/>
        </w:rPr>
        <w:t xml:space="preserve">                    </w:t>
      </w:r>
      <w:r>
        <w:rPr>
          <w:rFonts w:ascii="Calibri" w:eastAsia="Calibri" w:hAnsi="Calibri" w:cs="Calibri"/>
          <w:w w:val="104"/>
          <w:sz w:val="19"/>
          <w:szCs w:val="19"/>
        </w:rPr>
        <w:t>33.3%</w:t>
      </w:r>
    </w:p>
    <w:p w:rsidR="00C34CE6" w:rsidRDefault="00697D23">
      <w:pPr>
        <w:spacing w:before="27"/>
        <w:ind w:left="112"/>
        <w:rPr>
          <w:rFonts w:ascii="Calibri" w:eastAsia="Calibri" w:hAnsi="Calibri" w:cs="Calibri"/>
          <w:sz w:val="19"/>
          <w:szCs w:val="19"/>
        </w:rPr>
      </w:pPr>
      <w:r>
        <w:rPr>
          <w:noProof/>
        </w:rPr>
        <mc:AlternateContent>
          <mc:Choice Requires="wpg">
            <w:drawing>
              <wp:anchor distT="0" distB="0" distL="114300" distR="114300" simplePos="0" relativeHeight="503315113" behindDoc="1" locked="0" layoutInCell="1" allowOverlap="1">
                <wp:simplePos x="0" y="0"/>
                <wp:positionH relativeFrom="page">
                  <wp:posOffset>652145</wp:posOffset>
                </wp:positionH>
                <wp:positionV relativeFrom="paragraph">
                  <wp:posOffset>9525</wp:posOffset>
                </wp:positionV>
                <wp:extent cx="5862320" cy="158750"/>
                <wp:effectExtent l="4445" t="0" r="635" b="3175"/>
                <wp:wrapNone/>
                <wp:docPr id="17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5"/>
                          <a:chExt cx="9232" cy="250"/>
                        </a:xfrm>
                      </wpg:grpSpPr>
                      <wps:wsp>
                        <wps:cNvPr id="176" name="Freeform 173"/>
                        <wps:cNvSpPr>
                          <a:spLocks/>
                        </wps:cNvSpPr>
                        <wps:spPr bwMode="auto">
                          <a:xfrm>
                            <a:off x="1027" y="15"/>
                            <a:ext cx="9232" cy="250"/>
                          </a:xfrm>
                          <a:custGeom>
                            <a:avLst/>
                            <a:gdLst>
                              <a:gd name="T0" fmla="+- 0 10260 1027"/>
                              <a:gd name="T1" fmla="*/ T0 w 9232"/>
                              <a:gd name="T2" fmla="+- 0 264 15"/>
                              <a:gd name="T3" fmla="*/ 264 h 250"/>
                              <a:gd name="T4" fmla="+- 0 10260 1027"/>
                              <a:gd name="T5" fmla="*/ T4 w 9232"/>
                              <a:gd name="T6" fmla="+- 0 15 15"/>
                              <a:gd name="T7" fmla="*/ 15 h 250"/>
                              <a:gd name="T8" fmla="+- 0 1027 1027"/>
                              <a:gd name="T9" fmla="*/ T8 w 9232"/>
                              <a:gd name="T10" fmla="+- 0 15 15"/>
                              <a:gd name="T11" fmla="*/ 15 h 250"/>
                              <a:gd name="T12" fmla="+- 0 1027 1027"/>
                              <a:gd name="T13" fmla="*/ T12 w 9232"/>
                              <a:gd name="T14" fmla="+- 0 264 15"/>
                              <a:gd name="T15" fmla="*/ 264 h 250"/>
                              <a:gd name="T16" fmla="+- 0 10260 1027"/>
                              <a:gd name="T17" fmla="*/ T16 w 9232"/>
                              <a:gd name="T18" fmla="+- 0 264 15"/>
                              <a:gd name="T19" fmla="*/ 264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FABFE" id="Group 172" o:spid="_x0000_s1026" style="position:absolute;margin-left:51.35pt;margin-top:.75pt;width:461.6pt;height:12.5pt;z-index:-1367;mso-position-horizontal-relative:page" coordorigin="1027,15"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">
                <v:shape id="Freeform 173" o:spid="_x0000_s1027" style="position:absolute;left:1027;top:15;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" path="m9233,249l9233,,,,,249r9233,xe" fillcolor="#b4c5e7" stroked="f">
                  <v:path arrowok="t" o:connecttype="custom" o:connectlocs="9233,264;9233,15;0,15;0,264;9233,264" o:connectangles="0,0,0,0,0"/>
                </v:shape>
                <w10:wrap anchorx="page"/>
              </v:group>
            </w:pict>
          </mc:Fallback>
        </mc:AlternateContent>
      </w:r>
      <w:r w:rsidR="00AA688C">
        <w:rPr>
          <w:rFonts w:ascii="Calibri" w:eastAsia="Calibri" w:hAnsi="Calibri" w:cs="Calibri"/>
          <w:w w:val="103"/>
          <w:sz w:val="19"/>
          <w:szCs w:val="19"/>
        </w:rPr>
        <w:t>40</w:t>
      </w:r>
      <w:r w:rsidR="00AA688C">
        <w:rPr>
          <w:rFonts w:ascii="Calibri" w:eastAsia="Calibri" w:hAnsi="Calibri" w:cs="Calibri"/>
          <w:sz w:val="19"/>
          <w:szCs w:val="19"/>
        </w:rPr>
        <w:t xml:space="preserve"> </w:t>
      </w:r>
      <w:r w:rsidR="00AA688C">
        <w:rPr>
          <w:rFonts w:ascii="Calibri" w:eastAsia="Calibri" w:hAnsi="Calibri" w:cs="Calibri"/>
          <w:w w:val="103"/>
          <w:sz w:val="19"/>
          <w:szCs w:val="19"/>
        </w:rPr>
        <w:t>-</w:t>
      </w:r>
      <w:r w:rsidR="00AA688C">
        <w:rPr>
          <w:rFonts w:ascii="Calibri" w:eastAsia="Calibri" w:hAnsi="Calibri" w:cs="Calibri"/>
          <w:sz w:val="19"/>
          <w:szCs w:val="19"/>
        </w:rPr>
        <w:t xml:space="preserve"> </w:t>
      </w:r>
      <w:r w:rsidR="00AA688C">
        <w:rPr>
          <w:rFonts w:ascii="Calibri" w:eastAsia="Calibri" w:hAnsi="Calibri" w:cs="Calibri"/>
          <w:w w:val="103"/>
          <w:sz w:val="19"/>
          <w:szCs w:val="19"/>
        </w:rPr>
        <w:t>49</w:t>
      </w:r>
      <w:r w:rsidR="00AA688C">
        <w:rPr>
          <w:rFonts w:ascii="Calibri" w:eastAsia="Calibri" w:hAnsi="Calibri" w:cs="Calibri"/>
          <w:sz w:val="19"/>
          <w:szCs w:val="19"/>
        </w:rPr>
        <w:t xml:space="preserve">                                                           </w:t>
      </w:r>
      <w:r w:rsidR="00AA688C">
        <w:rPr>
          <w:rFonts w:ascii="Calibri" w:eastAsia="Calibri" w:hAnsi="Calibri" w:cs="Calibri"/>
          <w:w w:val="103"/>
          <w:sz w:val="19"/>
          <w:szCs w:val="19"/>
        </w:rPr>
        <w:t>0</w:t>
      </w:r>
      <w:r w:rsidR="00AA688C">
        <w:rPr>
          <w:rFonts w:ascii="Calibri" w:eastAsia="Calibri" w:hAnsi="Calibri" w:cs="Calibri"/>
          <w:sz w:val="19"/>
          <w:szCs w:val="19"/>
        </w:rPr>
        <w:t xml:space="preserve">                </w:t>
      </w:r>
      <w:r w:rsidR="00AA688C">
        <w:rPr>
          <w:rFonts w:ascii="Calibri" w:eastAsia="Calibri" w:hAnsi="Calibri" w:cs="Calibri"/>
          <w:w w:val="103"/>
          <w:sz w:val="19"/>
          <w:szCs w:val="19"/>
        </w:rPr>
        <w:t>4</w:t>
      </w:r>
      <w:r w:rsidR="00AA688C">
        <w:rPr>
          <w:rFonts w:ascii="Calibri" w:eastAsia="Calibri" w:hAnsi="Calibri" w:cs="Calibri"/>
          <w:sz w:val="19"/>
          <w:szCs w:val="19"/>
        </w:rPr>
        <w:t xml:space="preserve">               </w:t>
      </w:r>
      <w:r w:rsidR="00AA688C">
        <w:rPr>
          <w:rFonts w:ascii="Calibri" w:eastAsia="Calibri" w:hAnsi="Calibri" w:cs="Calibri"/>
          <w:w w:val="103"/>
          <w:sz w:val="19"/>
          <w:szCs w:val="19"/>
        </w:rPr>
        <w:t>2</w:t>
      </w:r>
      <w:r w:rsidR="00AA688C">
        <w:rPr>
          <w:rFonts w:ascii="Calibri" w:eastAsia="Calibri" w:hAnsi="Calibri" w:cs="Calibri"/>
          <w:sz w:val="19"/>
          <w:szCs w:val="19"/>
        </w:rPr>
        <w:t xml:space="preserve">               </w:t>
      </w:r>
      <w:r w:rsidR="00AA688C">
        <w:rPr>
          <w:rFonts w:ascii="Calibri" w:eastAsia="Calibri" w:hAnsi="Calibri" w:cs="Calibri"/>
          <w:w w:val="103"/>
          <w:sz w:val="19"/>
          <w:szCs w:val="19"/>
        </w:rPr>
        <w:t>0</w:t>
      </w:r>
      <w:r w:rsidR="00AA688C">
        <w:rPr>
          <w:rFonts w:ascii="Calibri" w:eastAsia="Calibri" w:hAnsi="Calibri" w:cs="Calibri"/>
          <w:sz w:val="19"/>
          <w:szCs w:val="19"/>
        </w:rPr>
        <w:t xml:space="preserve">                                                </w:t>
      </w:r>
      <w:r w:rsidR="00AA688C">
        <w:rPr>
          <w:rFonts w:ascii="Calibri" w:eastAsia="Calibri" w:hAnsi="Calibri" w:cs="Calibri"/>
          <w:w w:val="103"/>
          <w:sz w:val="19"/>
          <w:szCs w:val="19"/>
        </w:rPr>
        <w:t>0</w:t>
      </w:r>
      <w:r w:rsidR="00AA688C">
        <w:rPr>
          <w:rFonts w:ascii="Calibri" w:eastAsia="Calibri" w:hAnsi="Calibri" w:cs="Calibri"/>
          <w:sz w:val="19"/>
          <w:szCs w:val="19"/>
        </w:rPr>
        <w:t xml:space="preserve">                        </w:t>
      </w:r>
      <w:r w:rsidR="00AA688C">
        <w:rPr>
          <w:rFonts w:ascii="Calibri" w:eastAsia="Calibri" w:hAnsi="Calibri" w:cs="Calibri"/>
          <w:w w:val="103"/>
          <w:sz w:val="19"/>
          <w:szCs w:val="19"/>
        </w:rPr>
        <w:t>6</w:t>
      </w:r>
      <w:r w:rsidR="00AA688C">
        <w:rPr>
          <w:rFonts w:ascii="Calibri" w:eastAsia="Calibri" w:hAnsi="Calibri" w:cs="Calibri"/>
          <w:sz w:val="19"/>
          <w:szCs w:val="19"/>
        </w:rPr>
        <w:t xml:space="preserve">                       </w:t>
      </w:r>
      <w:r w:rsidR="00AA688C">
        <w:rPr>
          <w:rFonts w:ascii="Calibri" w:eastAsia="Calibri" w:hAnsi="Calibri" w:cs="Calibri"/>
          <w:w w:val="103"/>
          <w:sz w:val="19"/>
          <w:szCs w:val="19"/>
        </w:rPr>
        <w:t>8.3%</w:t>
      </w:r>
    </w:p>
    <w:p w:rsidR="00C34CE6" w:rsidRDefault="00AA688C">
      <w:pPr>
        <w:spacing w:before="27"/>
        <w:ind w:left="112"/>
        <w:rPr>
          <w:rFonts w:ascii="Calibri" w:eastAsia="Calibri" w:hAnsi="Calibri" w:cs="Calibri"/>
          <w:sz w:val="19"/>
          <w:szCs w:val="19"/>
        </w:rPr>
      </w:pPr>
      <w:r>
        <w:rPr>
          <w:rFonts w:ascii="Calibri" w:eastAsia="Calibri" w:hAnsi="Calibri" w:cs="Calibri"/>
          <w:w w:val="103"/>
          <w:sz w:val="19"/>
          <w:szCs w:val="19"/>
        </w:rPr>
        <w:t>50</w:t>
      </w:r>
      <w:r>
        <w:rPr>
          <w:rFonts w:ascii="Calibri" w:eastAsia="Calibri" w:hAnsi="Calibri" w:cs="Calibri"/>
          <w:sz w:val="19"/>
          <w:szCs w:val="19"/>
        </w:rPr>
        <w:t xml:space="preserve"> </w:t>
      </w:r>
      <w:r>
        <w:rPr>
          <w:rFonts w:ascii="Calibri" w:eastAsia="Calibri" w:hAnsi="Calibri" w:cs="Calibri"/>
          <w:w w:val="103"/>
          <w:sz w:val="19"/>
          <w:szCs w:val="19"/>
        </w:rPr>
        <w:t>-</w:t>
      </w:r>
      <w:r>
        <w:rPr>
          <w:rFonts w:ascii="Calibri" w:eastAsia="Calibri" w:hAnsi="Calibri" w:cs="Calibri"/>
          <w:sz w:val="19"/>
          <w:szCs w:val="19"/>
        </w:rPr>
        <w:t xml:space="preserve"> </w:t>
      </w:r>
      <w:r>
        <w:rPr>
          <w:rFonts w:ascii="Calibri" w:eastAsia="Calibri" w:hAnsi="Calibri" w:cs="Calibri"/>
          <w:w w:val="103"/>
          <w:sz w:val="19"/>
          <w:szCs w:val="19"/>
        </w:rPr>
        <w:t>59</w:t>
      </w:r>
      <w:r>
        <w:rPr>
          <w:rFonts w:ascii="Calibri" w:eastAsia="Calibri" w:hAnsi="Calibri" w:cs="Calibri"/>
          <w:sz w:val="19"/>
          <w:szCs w:val="19"/>
        </w:rPr>
        <w:t xml:space="preserve">                                                           </w:t>
      </w:r>
      <w:r>
        <w:rPr>
          <w:rFonts w:ascii="Calibri" w:eastAsia="Calibri" w:hAnsi="Calibri" w:cs="Calibri"/>
          <w:w w:val="103"/>
          <w:sz w:val="19"/>
          <w:szCs w:val="19"/>
        </w:rPr>
        <w:t>2</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1</w:t>
      </w:r>
      <w:r>
        <w:rPr>
          <w:rFonts w:ascii="Calibri" w:eastAsia="Calibri" w:hAnsi="Calibri" w:cs="Calibri"/>
          <w:sz w:val="19"/>
          <w:szCs w:val="19"/>
        </w:rPr>
        <w:t xml:space="preserve">                        </w:t>
      </w:r>
      <w:r>
        <w:rPr>
          <w:rFonts w:ascii="Calibri" w:eastAsia="Calibri" w:hAnsi="Calibri" w:cs="Calibri"/>
          <w:w w:val="103"/>
          <w:sz w:val="19"/>
          <w:szCs w:val="19"/>
        </w:rPr>
        <w:t>6</w:t>
      </w:r>
      <w:r>
        <w:rPr>
          <w:rFonts w:ascii="Calibri" w:eastAsia="Calibri" w:hAnsi="Calibri" w:cs="Calibri"/>
          <w:sz w:val="19"/>
          <w:szCs w:val="19"/>
        </w:rPr>
        <w:t xml:space="preserve">                       </w:t>
      </w:r>
      <w:r>
        <w:rPr>
          <w:rFonts w:ascii="Calibri" w:eastAsia="Calibri" w:hAnsi="Calibri" w:cs="Calibri"/>
          <w:w w:val="103"/>
          <w:sz w:val="19"/>
          <w:szCs w:val="19"/>
        </w:rPr>
        <w:t>8.3%</w:t>
      </w:r>
    </w:p>
    <w:p w:rsidR="00C34CE6" w:rsidRDefault="00697D23">
      <w:pPr>
        <w:spacing w:before="27"/>
        <w:ind w:left="112"/>
        <w:rPr>
          <w:rFonts w:ascii="Calibri" w:eastAsia="Calibri" w:hAnsi="Calibri" w:cs="Calibri"/>
          <w:sz w:val="19"/>
          <w:szCs w:val="19"/>
        </w:rPr>
      </w:pPr>
      <w:r>
        <w:rPr>
          <w:noProof/>
        </w:rPr>
        <mc:AlternateContent>
          <mc:Choice Requires="wpg">
            <w:drawing>
              <wp:anchor distT="0" distB="0" distL="114300" distR="114300" simplePos="0" relativeHeight="503315114" behindDoc="1" locked="0" layoutInCell="1" allowOverlap="1">
                <wp:simplePos x="0" y="0"/>
                <wp:positionH relativeFrom="page">
                  <wp:posOffset>652145</wp:posOffset>
                </wp:positionH>
                <wp:positionV relativeFrom="paragraph">
                  <wp:posOffset>9525</wp:posOffset>
                </wp:positionV>
                <wp:extent cx="5862320" cy="158750"/>
                <wp:effectExtent l="4445" t="0" r="635" b="0"/>
                <wp:wrapNone/>
                <wp:docPr id="17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5"/>
                          <a:chExt cx="9232" cy="250"/>
                        </a:xfrm>
                      </wpg:grpSpPr>
                      <wps:wsp>
                        <wps:cNvPr id="174" name="Freeform 171"/>
                        <wps:cNvSpPr>
                          <a:spLocks/>
                        </wps:cNvSpPr>
                        <wps:spPr bwMode="auto">
                          <a:xfrm>
                            <a:off x="1027" y="15"/>
                            <a:ext cx="9232" cy="250"/>
                          </a:xfrm>
                          <a:custGeom>
                            <a:avLst/>
                            <a:gdLst>
                              <a:gd name="T0" fmla="+- 0 10260 1027"/>
                              <a:gd name="T1" fmla="*/ T0 w 9232"/>
                              <a:gd name="T2" fmla="+- 0 264 15"/>
                              <a:gd name="T3" fmla="*/ 264 h 250"/>
                              <a:gd name="T4" fmla="+- 0 10260 1027"/>
                              <a:gd name="T5" fmla="*/ T4 w 9232"/>
                              <a:gd name="T6" fmla="+- 0 15 15"/>
                              <a:gd name="T7" fmla="*/ 15 h 250"/>
                              <a:gd name="T8" fmla="+- 0 1027 1027"/>
                              <a:gd name="T9" fmla="*/ T8 w 9232"/>
                              <a:gd name="T10" fmla="+- 0 15 15"/>
                              <a:gd name="T11" fmla="*/ 15 h 250"/>
                              <a:gd name="T12" fmla="+- 0 1027 1027"/>
                              <a:gd name="T13" fmla="*/ T12 w 9232"/>
                              <a:gd name="T14" fmla="+- 0 264 15"/>
                              <a:gd name="T15" fmla="*/ 264 h 250"/>
                              <a:gd name="T16" fmla="+- 0 10260 1027"/>
                              <a:gd name="T17" fmla="*/ T16 w 9232"/>
                              <a:gd name="T18" fmla="+- 0 264 15"/>
                              <a:gd name="T19" fmla="*/ 264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4031C" id="Group 170" o:spid="_x0000_s1026" style="position:absolute;margin-left:51.35pt;margin-top:.75pt;width:461.6pt;height:12.5pt;z-index:-1366;mso-position-horizontal-relative:page" coordorigin="1027,15"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">
                <v:shape id="Freeform 171" o:spid="_x0000_s1027" style="position:absolute;left:1027;top:15;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" path="m9233,249l9233,,,,,249r9233,xe" fillcolor="#b4c5e7" stroked="f">
                  <v:path arrowok="t" o:connecttype="custom" o:connectlocs="9233,264;9233,15;0,15;0,264;9233,264" o:connectangles="0,0,0,0,0"/>
                </v:shape>
                <w10:wrap anchorx="page"/>
              </v:group>
            </w:pict>
          </mc:Fallback>
        </mc:AlternateContent>
      </w:r>
      <w:r w:rsidR="00AA688C">
        <w:rPr>
          <w:rFonts w:ascii="Calibri" w:eastAsia="Calibri" w:hAnsi="Calibri" w:cs="Calibri"/>
          <w:w w:val="104"/>
          <w:sz w:val="19"/>
          <w:szCs w:val="19"/>
        </w:rPr>
        <w:t>60</w:t>
      </w:r>
      <w:r w:rsidR="00AA688C">
        <w:rPr>
          <w:rFonts w:ascii="Calibri" w:eastAsia="Calibri" w:hAnsi="Calibri" w:cs="Calibri"/>
          <w:sz w:val="19"/>
          <w:szCs w:val="19"/>
        </w:rPr>
        <w:t xml:space="preserve"> </w:t>
      </w:r>
      <w:r w:rsidR="00AA688C">
        <w:rPr>
          <w:rFonts w:ascii="Calibri" w:eastAsia="Calibri" w:hAnsi="Calibri" w:cs="Calibri"/>
          <w:w w:val="104"/>
          <w:sz w:val="19"/>
          <w:szCs w:val="19"/>
        </w:rPr>
        <w:t>and</w:t>
      </w:r>
      <w:r w:rsidR="00AA688C">
        <w:rPr>
          <w:rFonts w:ascii="Calibri" w:eastAsia="Calibri" w:hAnsi="Calibri" w:cs="Calibri"/>
          <w:sz w:val="19"/>
          <w:szCs w:val="19"/>
        </w:rPr>
        <w:t xml:space="preserve"> </w:t>
      </w:r>
      <w:r w:rsidR="00AA688C">
        <w:rPr>
          <w:rFonts w:ascii="Calibri" w:eastAsia="Calibri" w:hAnsi="Calibri" w:cs="Calibri"/>
          <w:w w:val="104"/>
          <w:sz w:val="19"/>
          <w:szCs w:val="19"/>
        </w:rPr>
        <w:t>Over</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9</w:t>
      </w:r>
      <w:r w:rsidR="00AA688C">
        <w:rPr>
          <w:rFonts w:ascii="Calibri" w:eastAsia="Calibri" w:hAnsi="Calibri" w:cs="Calibri"/>
          <w:sz w:val="19"/>
          <w:szCs w:val="19"/>
        </w:rPr>
        <w:t xml:space="preserve">                     </w:t>
      </w:r>
      <w:r w:rsidR="00AA688C">
        <w:rPr>
          <w:rFonts w:ascii="Calibri" w:eastAsia="Calibri" w:hAnsi="Calibri" w:cs="Calibri"/>
          <w:w w:val="104"/>
          <w:sz w:val="19"/>
          <w:szCs w:val="19"/>
        </w:rPr>
        <w:t>12.5%</w:t>
      </w:r>
    </w:p>
    <w:p w:rsidR="00C34CE6" w:rsidRDefault="00C34CE6">
      <w:pPr>
        <w:spacing w:before="15" w:line="260" w:lineRule="exact"/>
        <w:rPr>
          <w:sz w:val="26"/>
          <w:szCs w:val="26"/>
        </w:rPr>
      </w:pPr>
    </w:p>
    <w:p w:rsidR="00C34CE6" w:rsidRDefault="00AA688C">
      <w:pPr>
        <w:ind w:left="1009"/>
        <w:rPr>
          <w:rFonts w:ascii="Calibri" w:eastAsia="Calibri" w:hAnsi="Calibri" w:cs="Calibri"/>
          <w:sz w:val="19"/>
          <w:szCs w:val="19"/>
        </w:rPr>
      </w:pPr>
      <w:r>
        <w:rPr>
          <w:rFonts w:ascii="Calibri" w:eastAsia="Calibri" w:hAnsi="Calibri" w:cs="Calibri"/>
          <w:b/>
          <w:i/>
          <w:w w:val="103"/>
          <w:sz w:val="19"/>
          <w:szCs w:val="19"/>
          <w:u w:val="single" w:color="000000"/>
        </w:rPr>
        <w:t>Force Used</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sectPr w:rsidR="00C34CE6">
          <w:footerReference w:type="default" r:id="rId22"/>
          <w:pgSz w:w="12240" w:h="15840"/>
          <w:pgMar w:top="400" w:right="1020" w:bottom="280" w:left="940" w:header="0" w:footer="0" w:gutter="0"/>
          <w:cols w:space="720"/>
        </w:sectPr>
      </w:pPr>
      <w:r>
        <w:rPr>
          <w:noProof/>
        </w:rPr>
        <mc:AlternateContent>
          <mc:Choice Requires="wpg">
            <w:drawing>
              <wp:anchor distT="0" distB="0" distL="114300" distR="114300" simplePos="0" relativeHeight="503315115" behindDoc="1" locked="0" layoutInCell="1" allowOverlap="1">
                <wp:simplePos x="0" y="0"/>
                <wp:positionH relativeFrom="page">
                  <wp:posOffset>652145</wp:posOffset>
                </wp:positionH>
                <wp:positionV relativeFrom="paragraph">
                  <wp:posOffset>8255</wp:posOffset>
                </wp:positionV>
                <wp:extent cx="5862320" cy="158750"/>
                <wp:effectExtent l="4445" t="0" r="635" b="0"/>
                <wp:wrapNone/>
                <wp:docPr id="17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72" name="Freeform 169"/>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E9F58" id="Group 168" o:spid="_x0000_s1026" style="position:absolute;margin-left:51.35pt;margin-top:.65pt;width:461.6pt;height:12.5pt;z-index:-1365;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">
                <v:shape id="Freeform 169"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16" behindDoc="1" locked="0" layoutInCell="1" allowOverlap="1">
                <wp:simplePos x="0" y="0"/>
                <wp:positionH relativeFrom="page">
                  <wp:posOffset>652145</wp:posOffset>
                </wp:positionH>
                <wp:positionV relativeFrom="paragraph">
                  <wp:posOffset>321945</wp:posOffset>
                </wp:positionV>
                <wp:extent cx="5862320" cy="158750"/>
                <wp:effectExtent l="4445" t="4445" r="635" b="0"/>
                <wp:wrapNone/>
                <wp:docPr id="16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70" name="Freeform 167"/>
                        <wps:cNvSpPr>
                          <a:spLocks/>
                        </wps:cNvSpPr>
                        <wps:spPr bwMode="auto">
                          <a:xfrm>
                            <a:off x="1027" y="507"/>
                            <a:ext cx="9232" cy="250"/>
                          </a:xfrm>
                          <a:custGeom>
                            <a:avLst/>
                            <a:gdLst>
                              <a:gd name="T0" fmla="+- 0 10260 1027"/>
                              <a:gd name="T1" fmla="*/ T0 w 9232"/>
                              <a:gd name="T2" fmla="+- 0 756 507"/>
                              <a:gd name="T3" fmla="*/ 756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6 507"/>
                              <a:gd name="T15" fmla="*/ 756 h 250"/>
                              <a:gd name="T16" fmla="+- 0 10260 1027"/>
                              <a:gd name="T17" fmla="*/ T16 w 9232"/>
                              <a:gd name="T18" fmla="+- 0 756 507"/>
                              <a:gd name="T19" fmla="*/ 756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20009" id="Group 166" o:spid="_x0000_s1026" style="position:absolute;margin-left:51.35pt;margin-top:25.35pt;width:461.6pt;height:12.5pt;z-index:-1364;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">
                <v:shape id="Freeform 167"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" path="m9233,249l9233,,,,,249r9233,xe" fillcolor="#b4c5e7" stroked="f">
                  <v:path arrowok="t" o:connecttype="custom" o:connectlocs="9233,756;9233,507;0,507;0,756;9233,756" o:connectangles="0,0,0,0,0"/>
                </v:shape>
                <w10:wrap anchorx="page"/>
              </v:group>
            </w:pict>
          </mc:Fallback>
        </mc:AlternateContent>
      </w:r>
      <w:r>
        <w:rPr>
          <w:noProof/>
        </w:rPr>
        <mc:AlternateContent>
          <mc:Choice Requires="wpg">
            <w:drawing>
              <wp:anchor distT="0" distB="0" distL="114300" distR="114300" simplePos="0" relativeHeight="503315117" behindDoc="1" locked="0" layoutInCell="1" allowOverlap="1">
                <wp:simplePos x="0" y="0"/>
                <wp:positionH relativeFrom="page">
                  <wp:posOffset>652145</wp:posOffset>
                </wp:positionH>
                <wp:positionV relativeFrom="paragraph">
                  <wp:posOffset>636270</wp:posOffset>
                </wp:positionV>
                <wp:extent cx="5862320" cy="158750"/>
                <wp:effectExtent l="4445" t="4445" r="635" b="0"/>
                <wp:wrapNone/>
                <wp:docPr id="16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002"/>
                          <a:chExt cx="9232" cy="250"/>
                        </a:xfrm>
                      </wpg:grpSpPr>
                      <wps:wsp>
                        <wps:cNvPr id="168" name="Freeform 165"/>
                        <wps:cNvSpPr>
                          <a:spLocks/>
                        </wps:cNvSpPr>
                        <wps:spPr bwMode="auto">
                          <a:xfrm>
                            <a:off x="1027" y="1002"/>
                            <a:ext cx="9232" cy="250"/>
                          </a:xfrm>
                          <a:custGeom>
                            <a:avLst/>
                            <a:gdLst>
                              <a:gd name="T0" fmla="+- 0 10260 1027"/>
                              <a:gd name="T1" fmla="*/ T0 w 9232"/>
                              <a:gd name="T2" fmla="+- 0 1251 1002"/>
                              <a:gd name="T3" fmla="*/ 1251 h 250"/>
                              <a:gd name="T4" fmla="+- 0 10260 1027"/>
                              <a:gd name="T5" fmla="*/ T4 w 9232"/>
                              <a:gd name="T6" fmla="+- 0 1002 1002"/>
                              <a:gd name="T7" fmla="*/ 1002 h 250"/>
                              <a:gd name="T8" fmla="+- 0 1027 1027"/>
                              <a:gd name="T9" fmla="*/ T8 w 9232"/>
                              <a:gd name="T10" fmla="+- 0 1002 1002"/>
                              <a:gd name="T11" fmla="*/ 1002 h 250"/>
                              <a:gd name="T12" fmla="+- 0 1027 1027"/>
                              <a:gd name="T13" fmla="*/ T12 w 9232"/>
                              <a:gd name="T14" fmla="+- 0 1251 1002"/>
                              <a:gd name="T15" fmla="*/ 1251 h 250"/>
                              <a:gd name="T16" fmla="+- 0 10260 1027"/>
                              <a:gd name="T17" fmla="*/ T16 w 9232"/>
                              <a:gd name="T18" fmla="+- 0 1251 1002"/>
                              <a:gd name="T19" fmla="*/ 1251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BFA5A" id="Group 164" o:spid="_x0000_s1026" style="position:absolute;margin-left:51.35pt;margin-top:50.1pt;width:461.6pt;height:12.5pt;z-index:-1363;mso-position-horizontal-relative:page" coordorigin="1027,1002"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">
                <v:shape id="Freeform 165" o:spid="_x0000_s1027" style="position:absolute;left:1027;top:1002;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" path="m9233,249l9233,,,,,249r9233,xe" fillcolor="#b4c5e7" stroked="f">
                  <v:path arrowok="t" o:connecttype="custom" o:connectlocs="9233,1251;9233,1002;0,1002;0,1251;9233,1251" o:connectangles="0,0,0,0,0"/>
                </v:shape>
                <w10:wrap anchorx="page"/>
              </v:group>
            </w:pict>
          </mc:Fallback>
        </mc:AlternateContent>
      </w:r>
      <w:r w:rsidR="00AA688C">
        <w:rPr>
          <w:rFonts w:ascii="Calibri" w:eastAsia="Calibri" w:hAnsi="Calibri" w:cs="Calibri"/>
          <w:w w:val="104"/>
          <w:sz w:val="19"/>
          <w:szCs w:val="19"/>
        </w:rPr>
        <w:t>Compliance</w:t>
      </w:r>
      <w:r w:rsidR="00AA688C">
        <w:rPr>
          <w:rFonts w:ascii="Calibri" w:eastAsia="Calibri" w:hAnsi="Calibri" w:cs="Calibri"/>
          <w:sz w:val="19"/>
          <w:szCs w:val="19"/>
        </w:rPr>
        <w:t xml:space="preserve"> </w:t>
      </w:r>
      <w:r w:rsidR="00AA688C">
        <w:rPr>
          <w:rFonts w:ascii="Calibri" w:eastAsia="Calibri" w:hAnsi="Calibri" w:cs="Calibri"/>
          <w:w w:val="104"/>
          <w:sz w:val="19"/>
          <w:szCs w:val="19"/>
        </w:rPr>
        <w:t>Techniques</w:t>
      </w:r>
      <w:r w:rsidR="00AA688C">
        <w:rPr>
          <w:rFonts w:ascii="Calibri" w:eastAsia="Calibri" w:hAnsi="Calibri" w:cs="Calibri"/>
          <w:sz w:val="19"/>
          <w:szCs w:val="19"/>
        </w:rPr>
        <w:t xml:space="preserve">                             </w:t>
      </w:r>
      <w:r w:rsidR="00AA688C">
        <w:rPr>
          <w:rFonts w:ascii="Calibri" w:eastAsia="Calibri" w:hAnsi="Calibri" w:cs="Calibri"/>
          <w:w w:val="104"/>
          <w:sz w:val="19"/>
          <w:szCs w:val="19"/>
        </w:rPr>
        <w:t>8</w:t>
      </w:r>
      <w:r w:rsidR="00AA688C">
        <w:rPr>
          <w:rFonts w:ascii="Calibri" w:eastAsia="Calibri" w:hAnsi="Calibri" w:cs="Calibri"/>
          <w:sz w:val="19"/>
          <w:szCs w:val="19"/>
        </w:rPr>
        <w:t xml:space="preserve">               </w:t>
      </w:r>
      <w:r w:rsidR="00AA688C">
        <w:rPr>
          <w:rFonts w:ascii="Calibri" w:eastAsia="Calibri" w:hAnsi="Calibri" w:cs="Calibri"/>
          <w:w w:val="104"/>
          <w:sz w:val="19"/>
          <w:szCs w:val="19"/>
        </w:rPr>
        <w:t>17</w:t>
      </w:r>
      <w:r w:rsidR="00AA688C">
        <w:rPr>
          <w:rFonts w:ascii="Calibri" w:eastAsia="Calibri" w:hAnsi="Calibri" w:cs="Calibri"/>
          <w:sz w:val="19"/>
          <w:szCs w:val="19"/>
        </w:rPr>
        <w:t xml:space="preserve">              </w:t>
      </w:r>
      <w:r w:rsidR="00AA688C">
        <w:rPr>
          <w:rFonts w:ascii="Calibri" w:eastAsia="Calibri" w:hAnsi="Calibri" w:cs="Calibri"/>
          <w:w w:val="104"/>
          <w:sz w:val="19"/>
          <w:szCs w:val="19"/>
        </w:rPr>
        <w:t>9</w:t>
      </w:r>
      <w:r w:rsidR="00AA688C">
        <w:rPr>
          <w:rFonts w:ascii="Calibri" w:eastAsia="Calibri" w:hAnsi="Calibri" w:cs="Calibri"/>
          <w:sz w:val="19"/>
          <w:szCs w:val="19"/>
        </w:rPr>
        <w:t xml:space="preserve">              </w:t>
      </w:r>
      <w:r w:rsidR="00AA688C">
        <w:rPr>
          <w:rFonts w:ascii="Calibri" w:eastAsia="Calibri" w:hAnsi="Calibri" w:cs="Calibri"/>
          <w:w w:val="104"/>
          <w:sz w:val="19"/>
          <w:szCs w:val="19"/>
        </w:rPr>
        <w:t>12</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46</w:t>
      </w:r>
      <w:r w:rsidR="00AA688C">
        <w:rPr>
          <w:rFonts w:ascii="Calibri" w:eastAsia="Calibri" w:hAnsi="Calibri" w:cs="Calibri"/>
          <w:sz w:val="19"/>
          <w:szCs w:val="19"/>
        </w:rPr>
        <w:t xml:space="preserve">                    </w:t>
      </w:r>
      <w:r w:rsidR="00AA688C">
        <w:rPr>
          <w:rFonts w:ascii="Calibri" w:eastAsia="Calibri" w:hAnsi="Calibri" w:cs="Calibri"/>
          <w:w w:val="104"/>
          <w:sz w:val="19"/>
          <w:szCs w:val="19"/>
        </w:rPr>
        <w:t>63.9% Defensive</w:t>
      </w:r>
      <w:r w:rsidR="00AA688C">
        <w:rPr>
          <w:rFonts w:ascii="Calibri" w:eastAsia="Calibri" w:hAnsi="Calibri" w:cs="Calibri"/>
          <w:sz w:val="19"/>
          <w:szCs w:val="19"/>
        </w:rPr>
        <w:t xml:space="preserve"> </w:t>
      </w:r>
      <w:r w:rsidR="00AA688C">
        <w:rPr>
          <w:rFonts w:ascii="Calibri" w:eastAsia="Calibri" w:hAnsi="Calibri" w:cs="Calibri"/>
          <w:w w:val="104"/>
          <w:sz w:val="19"/>
          <w:szCs w:val="19"/>
        </w:rPr>
        <w:t>Tactics</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6.9% OC</w:t>
      </w:r>
      <w:r w:rsidR="00AA688C">
        <w:rPr>
          <w:rFonts w:ascii="Calibri" w:eastAsia="Calibri" w:hAnsi="Calibri" w:cs="Calibri"/>
          <w:sz w:val="19"/>
          <w:szCs w:val="19"/>
        </w:rPr>
        <w:t xml:space="preserve"> </w:t>
      </w:r>
      <w:r w:rsidR="00AA688C">
        <w:rPr>
          <w:rFonts w:ascii="Calibri" w:eastAsia="Calibri" w:hAnsi="Calibri" w:cs="Calibri"/>
          <w:w w:val="104"/>
          <w:sz w:val="19"/>
          <w:szCs w:val="19"/>
        </w:rPr>
        <w:t>Spray</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9</w:t>
      </w:r>
      <w:r w:rsidR="00AA688C">
        <w:rPr>
          <w:rFonts w:ascii="Calibri" w:eastAsia="Calibri" w:hAnsi="Calibri" w:cs="Calibri"/>
          <w:sz w:val="19"/>
          <w:szCs w:val="19"/>
        </w:rPr>
        <w:t xml:space="preserve">                     </w:t>
      </w:r>
      <w:r w:rsidR="00AA688C">
        <w:rPr>
          <w:rFonts w:ascii="Calibri" w:eastAsia="Calibri" w:hAnsi="Calibri" w:cs="Calibri"/>
          <w:w w:val="104"/>
          <w:sz w:val="19"/>
          <w:szCs w:val="19"/>
        </w:rPr>
        <w:t>12.5% Pepperball</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Baton</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w:t>
      </w:r>
    </w:p>
    <w:p w:rsidR="00C34CE6" w:rsidRDefault="00697D23">
      <w:pPr>
        <w:spacing w:before="62" w:line="270" w:lineRule="auto"/>
        <w:ind w:left="112" w:right="86"/>
        <w:jc w:val="both"/>
        <w:rPr>
          <w:rFonts w:ascii="Calibri" w:eastAsia="Calibri" w:hAnsi="Calibri" w:cs="Calibri"/>
          <w:sz w:val="19"/>
          <w:szCs w:val="19"/>
        </w:rPr>
      </w:pPr>
      <w:r>
        <w:rPr>
          <w:noProof/>
        </w:rPr>
        <mc:AlternateContent>
          <mc:Choice Requires="wpg">
            <w:drawing>
              <wp:anchor distT="0" distB="0" distL="114300" distR="114300" simplePos="0" relativeHeight="503315118" behindDoc="1" locked="0" layoutInCell="1" allowOverlap="1">
                <wp:simplePos x="0" y="0"/>
                <wp:positionH relativeFrom="page">
                  <wp:posOffset>652145</wp:posOffset>
                </wp:positionH>
                <wp:positionV relativeFrom="paragraph">
                  <wp:posOffset>188595</wp:posOffset>
                </wp:positionV>
                <wp:extent cx="5862320" cy="158750"/>
                <wp:effectExtent l="4445" t="1270" r="635" b="1905"/>
                <wp:wrapNone/>
                <wp:docPr id="16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297"/>
                          <a:chExt cx="9232" cy="250"/>
                        </a:xfrm>
                      </wpg:grpSpPr>
                      <wps:wsp>
                        <wps:cNvPr id="166" name="Freeform 163"/>
                        <wps:cNvSpPr>
                          <a:spLocks/>
                        </wps:cNvSpPr>
                        <wps:spPr bwMode="auto">
                          <a:xfrm>
                            <a:off x="1027" y="297"/>
                            <a:ext cx="9232" cy="250"/>
                          </a:xfrm>
                          <a:custGeom>
                            <a:avLst/>
                            <a:gdLst>
                              <a:gd name="T0" fmla="+- 0 10260 1027"/>
                              <a:gd name="T1" fmla="*/ T0 w 9232"/>
                              <a:gd name="T2" fmla="+- 0 546 297"/>
                              <a:gd name="T3" fmla="*/ 546 h 250"/>
                              <a:gd name="T4" fmla="+- 0 10260 1027"/>
                              <a:gd name="T5" fmla="*/ T4 w 9232"/>
                              <a:gd name="T6" fmla="+- 0 297 297"/>
                              <a:gd name="T7" fmla="*/ 297 h 250"/>
                              <a:gd name="T8" fmla="+- 0 1027 1027"/>
                              <a:gd name="T9" fmla="*/ T8 w 9232"/>
                              <a:gd name="T10" fmla="+- 0 297 297"/>
                              <a:gd name="T11" fmla="*/ 297 h 250"/>
                              <a:gd name="T12" fmla="+- 0 1027 1027"/>
                              <a:gd name="T13" fmla="*/ T12 w 9232"/>
                              <a:gd name="T14" fmla="+- 0 546 297"/>
                              <a:gd name="T15" fmla="*/ 546 h 250"/>
                              <a:gd name="T16" fmla="+- 0 10260 1027"/>
                              <a:gd name="T17" fmla="*/ T16 w 9232"/>
                              <a:gd name="T18" fmla="+- 0 546 297"/>
                              <a:gd name="T19" fmla="*/ 546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2A740" id="Group 162" o:spid="_x0000_s1026" style="position:absolute;margin-left:51.35pt;margin-top:14.85pt;width:461.6pt;height:12.5pt;z-index:-1362;mso-position-horizontal-relative:page" coordorigin="1027,29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">
                <v:shape id="Freeform 163" o:spid="_x0000_s1027" style="position:absolute;left:1027;top:29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" path="m9233,249l9233,,,,,249r9233,xe" fillcolor="#b4c5e7" stroked="f">
                  <v:path arrowok="t" o:connecttype="custom" o:connectlocs="9233,546;9233,297;0,297;0,546;9233,546" o:connectangles="0,0,0,0,0"/>
                </v:shape>
                <w10:wrap anchorx="page"/>
              </v:group>
            </w:pict>
          </mc:Fallback>
        </mc:AlternateContent>
      </w:r>
      <w:r>
        <w:rPr>
          <w:noProof/>
        </w:rPr>
        <mc:AlternateContent>
          <mc:Choice Requires="wpg">
            <w:drawing>
              <wp:anchor distT="0" distB="0" distL="114300" distR="114300" simplePos="0" relativeHeight="503315119" behindDoc="1" locked="0" layoutInCell="1" allowOverlap="1">
                <wp:simplePos x="0" y="0"/>
                <wp:positionH relativeFrom="page">
                  <wp:posOffset>652145</wp:posOffset>
                </wp:positionH>
                <wp:positionV relativeFrom="paragraph">
                  <wp:posOffset>502285</wp:posOffset>
                </wp:positionV>
                <wp:extent cx="5862320" cy="158750"/>
                <wp:effectExtent l="4445" t="635" r="635" b="2540"/>
                <wp:wrapNone/>
                <wp:docPr id="16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791"/>
                          <a:chExt cx="9232" cy="250"/>
                        </a:xfrm>
                      </wpg:grpSpPr>
                      <wps:wsp>
                        <wps:cNvPr id="164" name="Freeform 161"/>
                        <wps:cNvSpPr>
                          <a:spLocks/>
                        </wps:cNvSpPr>
                        <wps:spPr bwMode="auto">
                          <a:xfrm>
                            <a:off x="1027" y="791"/>
                            <a:ext cx="9232" cy="250"/>
                          </a:xfrm>
                          <a:custGeom>
                            <a:avLst/>
                            <a:gdLst>
                              <a:gd name="T0" fmla="+- 0 10260 1027"/>
                              <a:gd name="T1" fmla="*/ T0 w 9232"/>
                              <a:gd name="T2" fmla="+- 0 1041 791"/>
                              <a:gd name="T3" fmla="*/ 1041 h 250"/>
                              <a:gd name="T4" fmla="+- 0 10260 1027"/>
                              <a:gd name="T5" fmla="*/ T4 w 9232"/>
                              <a:gd name="T6" fmla="+- 0 791 791"/>
                              <a:gd name="T7" fmla="*/ 791 h 250"/>
                              <a:gd name="T8" fmla="+- 0 1027 1027"/>
                              <a:gd name="T9" fmla="*/ T8 w 9232"/>
                              <a:gd name="T10" fmla="+- 0 791 791"/>
                              <a:gd name="T11" fmla="*/ 791 h 250"/>
                              <a:gd name="T12" fmla="+- 0 1027 1027"/>
                              <a:gd name="T13" fmla="*/ T12 w 9232"/>
                              <a:gd name="T14" fmla="+- 0 1041 791"/>
                              <a:gd name="T15" fmla="*/ 1041 h 250"/>
                              <a:gd name="T16" fmla="+- 0 10260 1027"/>
                              <a:gd name="T17" fmla="*/ T16 w 9232"/>
                              <a:gd name="T18" fmla="+- 0 1041 791"/>
                              <a:gd name="T19" fmla="*/ 1041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AAD94" id="Group 160" o:spid="_x0000_s1026" style="position:absolute;margin-left:51.35pt;margin-top:39.55pt;width:461.6pt;height:12.5pt;z-index:-1361;mso-position-horizontal-relative:page" coordorigin="1027,791"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">
                <v:shape id="Freeform 161" o:spid="_x0000_s1027" style="position:absolute;left:1027;top:791;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" path="m9233,250l9233,,,,,250r9233,xe" fillcolor="#b4c5e7" stroked="f">
                  <v:path arrowok="t" o:connecttype="custom" o:connectlocs="9233,1041;9233,791;0,791;0,1041;9233,1041" o:connectangles="0,0,0,0,0"/>
                </v:shape>
                <w10:wrap anchorx="page"/>
              </v:group>
            </w:pict>
          </mc:Fallback>
        </mc:AlternateContent>
      </w:r>
      <w:r w:rsidR="00AA688C">
        <w:rPr>
          <w:rFonts w:ascii="Calibri" w:eastAsia="Calibri" w:hAnsi="Calibri" w:cs="Calibri"/>
          <w:w w:val="104"/>
          <w:sz w:val="19"/>
          <w:szCs w:val="19"/>
        </w:rPr>
        <w:t>TASER</w:t>
      </w:r>
      <w:r w:rsidR="00AA688C">
        <w:rPr>
          <w:rFonts w:ascii="Calibri" w:eastAsia="Calibri" w:hAnsi="Calibri" w:cs="Calibri"/>
          <w:sz w:val="19"/>
          <w:szCs w:val="19"/>
        </w:rPr>
        <w:t xml:space="preserve"> </w:t>
      </w:r>
      <w:r w:rsidR="00AA688C">
        <w:rPr>
          <w:rFonts w:ascii="Calibri" w:eastAsia="Calibri" w:hAnsi="Calibri" w:cs="Calibri"/>
          <w:w w:val="104"/>
          <w:sz w:val="19"/>
          <w:szCs w:val="19"/>
        </w:rPr>
        <w:t>Display</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7</w:t>
      </w:r>
      <w:r w:rsidR="00AA688C">
        <w:rPr>
          <w:rFonts w:ascii="Calibri" w:eastAsia="Calibri" w:hAnsi="Calibri" w:cs="Calibri"/>
          <w:sz w:val="19"/>
          <w:szCs w:val="19"/>
        </w:rPr>
        <w:t xml:space="preserve">                       </w:t>
      </w:r>
      <w:r w:rsidR="00AA688C">
        <w:rPr>
          <w:rFonts w:ascii="Calibri" w:eastAsia="Calibri" w:hAnsi="Calibri" w:cs="Calibri"/>
          <w:w w:val="104"/>
          <w:sz w:val="19"/>
          <w:szCs w:val="19"/>
        </w:rPr>
        <w:t>9.7% TASER</w:t>
      </w:r>
      <w:r w:rsidR="00AA688C">
        <w:rPr>
          <w:rFonts w:ascii="Calibri" w:eastAsia="Calibri" w:hAnsi="Calibri" w:cs="Calibri"/>
          <w:sz w:val="19"/>
          <w:szCs w:val="19"/>
        </w:rPr>
        <w:t xml:space="preserve"> </w:t>
      </w:r>
      <w:r w:rsidR="00AA688C">
        <w:rPr>
          <w:rFonts w:ascii="Calibri" w:eastAsia="Calibri" w:hAnsi="Calibri" w:cs="Calibri"/>
          <w:w w:val="104"/>
          <w:sz w:val="19"/>
          <w:szCs w:val="19"/>
        </w:rPr>
        <w:t>Drive</w:t>
      </w:r>
      <w:r w:rsidR="00AA688C">
        <w:rPr>
          <w:rFonts w:ascii="Calibri" w:eastAsia="Calibri" w:hAnsi="Calibri" w:cs="Calibri"/>
          <w:sz w:val="19"/>
          <w:szCs w:val="19"/>
        </w:rPr>
        <w:t xml:space="preserve"> </w:t>
      </w:r>
      <w:r w:rsidR="00AA688C">
        <w:rPr>
          <w:rFonts w:ascii="Calibri" w:eastAsia="Calibri" w:hAnsi="Calibri" w:cs="Calibri"/>
          <w:w w:val="104"/>
          <w:sz w:val="19"/>
          <w:szCs w:val="19"/>
        </w:rPr>
        <w:t>Stun</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2.8% TASER</w:t>
      </w:r>
      <w:r w:rsidR="00AA688C">
        <w:rPr>
          <w:rFonts w:ascii="Calibri" w:eastAsia="Calibri" w:hAnsi="Calibri" w:cs="Calibri"/>
          <w:sz w:val="19"/>
          <w:szCs w:val="19"/>
        </w:rPr>
        <w:t xml:space="preserve"> </w:t>
      </w:r>
      <w:r w:rsidR="00AA688C">
        <w:rPr>
          <w:rFonts w:ascii="Calibri" w:eastAsia="Calibri" w:hAnsi="Calibri" w:cs="Calibri"/>
          <w:w w:val="104"/>
          <w:sz w:val="19"/>
          <w:szCs w:val="19"/>
        </w:rPr>
        <w:t>Deployment</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1.4% K9</w:t>
      </w:r>
      <w:r w:rsidR="00AA688C">
        <w:rPr>
          <w:rFonts w:ascii="Calibri" w:eastAsia="Calibri" w:hAnsi="Calibri" w:cs="Calibri"/>
          <w:sz w:val="19"/>
          <w:szCs w:val="19"/>
        </w:rPr>
        <w:t xml:space="preserve"> </w:t>
      </w:r>
      <w:r w:rsidR="00AA688C">
        <w:rPr>
          <w:rFonts w:ascii="Calibri" w:eastAsia="Calibri" w:hAnsi="Calibri" w:cs="Calibri"/>
          <w:w w:val="104"/>
          <w:sz w:val="19"/>
          <w:szCs w:val="19"/>
        </w:rPr>
        <w:t>Apprehension</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2.8% Firearm</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w:t>
      </w:r>
    </w:p>
    <w:p w:rsidR="00C34CE6" w:rsidRDefault="00C34CE6">
      <w:pPr>
        <w:spacing w:before="13" w:line="240" w:lineRule="exact"/>
        <w:rPr>
          <w:sz w:val="24"/>
          <w:szCs w:val="24"/>
        </w:rPr>
      </w:pPr>
    </w:p>
    <w:p w:rsidR="00C34CE6" w:rsidRDefault="00AA688C">
      <w:pPr>
        <w:ind w:left="1148"/>
        <w:rPr>
          <w:rFonts w:ascii="Calibri" w:eastAsia="Calibri" w:hAnsi="Calibri" w:cs="Calibri"/>
          <w:sz w:val="19"/>
          <w:szCs w:val="19"/>
        </w:rPr>
      </w:pPr>
      <w:r>
        <w:rPr>
          <w:rFonts w:ascii="Calibri" w:eastAsia="Calibri" w:hAnsi="Calibri" w:cs="Calibri"/>
          <w:b/>
          <w:i/>
          <w:w w:val="104"/>
          <w:sz w:val="19"/>
          <w:szCs w:val="19"/>
          <w:u w:val="single" w:color="000000"/>
        </w:rPr>
        <w:t>Injuries</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pPr>
      <w:r>
        <w:rPr>
          <w:noProof/>
        </w:rPr>
        <mc:AlternateContent>
          <mc:Choice Requires="wpg">
            <w:drawing>
              <wp:anchor distT="0" distB="0" distL="114300" distR="114300" simplePos="0" relativeHeight="503315120" behindDoc="1" locked="0" layoutInCell="1" allowOverlap="1">
                <wp:simplePos x="0" y="0"/>
                <wp:positionH relativeFrom="page">
                  <wp:posOffset>652145</wp:posOffset>
                </wp:positionH>
                <wp:positionV relativeFrom="paragraph">
                  <wp:posOffset>8255</wp:posOffset>
                </wp:positionV>
                <wp:extent cx="5862320" cy="158750"/>
                <wp:effectExtent l="4445" t="0" r="635" b="0"/>
                <wp:wrapNone/>
                <wp:docPr id="16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62" name="Freeform 159"/>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BA704" id="Group 158" o:spid="_x0000_s1026" style="position:absolute;margin-left:51.35pt;margin-top:.65pt;width:461.6pt;height:12.5pt;z-index:-1360;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">
                <v:shape id="Freeform 159"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21" behindDoc="1" locked="0" layoutInCell="1" allowOverlap="1">
                <wp:simplePos x="0" y="0"/>
                <wp:positionH relativeFrom="page">
                  <wp:posOffset>652145</wp:posOffset>
                </wp:positionH>
                <wp:positionV relativeFrom="paragraph">
                  <wp:posOffset>321945</wp:posOffset>
                </wp:positionV>
                <wp:extent cx="5862320" cy="158750"/>
                <wp:effectExtent l="4445" t="0" r="635" b="0"/>
                <wp:wrapNone/>
                <wp:docPr id="15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60" name="Freeform 157"/>
                        <wps:cNvSpPr>
                          <a:spLocks/>
                        </wps:cNvSpPr>
                        <wps:spPr bwMode="auto">
                          <a:xfrm>
                            <a:off x="1027" y="507"/>
                            <a:ext cx="9232" cy="250"/>
                          </a:xfrm>
                          <a:custGeom>
                            <a:avLst/>
                            <a:gdLst>
                              <a:gd name="T0" fmla="+- 0 10260 1027"/>
                              <a:gd name="T1" fmla="*/ T0 w 9232"/>
                              <a:gd name="T2" fmla="+- 0 757 507"/>
                              <a:gd name="T3" fmla="*/ 757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7 507"/>
                              <a:gd name="T15" fmla="*/ 757 h 250"/>
                              <a:gd name="T16" fmla="+- 0 10260 1027"/>
                              <a:gd name="T17" fmla="*/ T16 w 9232"/>
                              <a:gd name="T18" fmla="+- 0 757 507"/>
                              <a:gd name="T19" fmla="*/ 757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721D4" id="Group 156" o:spid="_x0000_s1026" style="position:absolute;margin-left:51.35pt;margin-top:25.35pt;width:461.6pt;height:12.5pt;z-index:-1359;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">
                <v:shape id="Freeform 157"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" path="m9233,250l9233,,,,,250r9233,xe" fillcolor="#b4c5e7" stroked="f">
                  <v:path arrowok="t" o:connecttype="custom" o:connectlocs="9233,757;9233,507;0,507;0,757;9233,757" o:connectangles="0,0,0,0,0"/>
                </v:shape>
                <w10:wrap anchorx="page"/>
              </v:group>
            </w:pict>
          </mc:Fallback>
        </mc:AlternateContent>
      </w:r>
      <w:r>
        <w:rPr>
          <w:noProof/>
        </w:rPr>
        <mc:AlternateContent>
          <mc:Choice Requires="wpg">
            <w:drawing>
              <wp:anchor distT="0" distB="0" distL="114300" distR="114300" simplePos="0" relativeHeight="503315122" behindDoc="1" locked="0" layoutInCell="1" allowOverlap="1">
                <wp:simplePos x="0" y="0"/>
                <wp:positionH relativeFrom="page">
                  <wp:posOffset>652145</wp:posOffset>
                </wp:positionH>
                <wp:positionV relativeFrom="paragraph">
                  <wp:posOffset>635635</wp:posOffset>
                </wp:positionV>
                <wp:extent cx="5862320" cy="158750"/>
                <wp:effectExtent l="4445" t="0" r="635" b="0"/>
                <wp:wrapNone/>
                <wp:docPr id="15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001"/>
                          <a:chExt cx="9232" cy="250"/>
                        </a:xfrm>
                      </wpg:grpSpPr>
                      <wps:wsp>
                        <wps:cNvPr id="158" name="Freeform 155"/>
                        <wps:cNvSpPr>
                          <a:spLocks/>
                        </wps:cNvSpPr>
                        <wps:spPr bwMode="auto">
                          <a:xfrm>
                            <a:off x="1027" y="1001"/>
                            <a:ext cx="9232" cy="250"/>
                          </a:xfrm>
                          <a:custGeom>
                            <a:avLst/>
                            <a:gdLst>
                              <a:gd name="T0" fmla="+- 0 10260 1027"/>
                              <a:gd name="T1" fmla="*/ T0 w 9232"/>
                              <a:gd name="T2" fmla="+- 0 1251 1001"/>
                              <a:gd name="T3" fmla="*/ 1251 h 250"/>
                              <a:gd name="T4" fmla="+- 0 10260 1027"/>
                              <a:gd name="T5" fmla="*/ T4 w 9232"/>
                              <a:gd name="T6" fmla="+- 0 1001 1001"/>
                              <a:gd name="T7" fmla="*/ 1001 h 250"/>
                              <a:gd name="T8" fmla="+- 0 1027 1027"/>
                              <a:gd name="T9" fmla="*/ T8 w 9232"/>
                              <a:gd name="T10" fmla="+- 0 1001 1001"/>
                              <a:gd name="T11" fmla="*/ 1001 h 250"/>
                              <a:gd name="T12" fmla="+- 0 1027 1027"/>
                              <a:gd name="T13" fmla="*/ T12 w 9232"/>
                              <a:gd name="T14" fmla="+- 0 1251 1001"/>
                              <a:gd name="T15" fmla="*/ 1251 h 250"/>
                              <a:gd name="T16" fmla="+- 0 10260 1027"/>
                              <a:gd name="T17" fmla="*/ T16 w 9232"/>
                              <a:gd name="T18" fmla="+- 0 1251 1001"/>
                              <a:gd name="T19" fmla="*/ 1251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CEF46" id="Group 154" o:spid="_x0000_s1026" style="position:absolute;margin-left:51.35pt;margin-top:50.05pt;width:461.6pt;height:12.5pt;z-index:-1358;mso-position-horizontal-relative:page" coordorigin="1027,1001"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">
                <v:shape id="Freeform 155" o:spid="_x0000_s1027" style="position:absolute;left:1027;top:1001;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" path="m9233,250l9233,,,,,250r9233,xe" fillcolor="#b4c5e7" stroked="f">
                  <v:path arrowok="t" o:connecttype="custom" o:connectlocs="9233,1251;9233,1001;0,1001;0,1251;9233,1251" o:connectangles="0,0,0,0,0"/>
                </v:shape>
                <w10:wrap anchorx="page"/>
              </v:group>
            </w:pict>
          </mc:Fallback>
        </mc:AlternateContent>
      </w:r>
      <w:r w:rsidR="00AA688C">
        <w:rPr>
          <w:rFonts w:ascii="Calibri" w:eastAsia="Calibri" w:hAnsi="Calibri" w:cs="Calibri"/>
          <w:w w:val="104"/>
          <w:sz w:val="19"/>
          <w:szCs w:val="19"/>
        </w:rPr>
        <w:t>None</w:t>
      </w:r>
      <w:r w:rsidR="00AA688C">
        <w:rPr>
          <w:rFonts w:ascii="Calibri" w:eastAsia="Calibri" w:hAnsi="Calibri" w:cs="Calibri"/>
          <w:sz w:val="19"/>
          <w:szCs w:val="19"/>
        </w:rPr>
        <w:t xml:space="preserve">                                                            </w:t>
      </w:r>
      <w:r w:rsidR="00AA688C">
        <w:rPr>
          <w:rFonts w:ascii="Calibri" w:eastAsia="Calibri" w:hAnsi="Calibri" w:cs="Calibri"/>
          <w:w w:val="104"/>
          <w:sz w:val="19"/>
          <w:szCs w:val="19"/>
        </w:rPr>
        <w:t>11</w:t>
      </w:r>
      <w:r w:rsidR="00AA688C">
        <w:rPr>
          <w:rFonts w:ascii="Calibri" w:eastAsia="Calibri" w:hAnsi="Calibri" w:cs="Calibri"/>
          <w:sz w:val="19"/>
          <w:szCs w:val="19"/>
        </w:rPr>
        <w:t xml:space="preserve">             </w:t>
      </w:r>
      <w:r w:rsidR="00AA688C">
        <w:rPr>
          <w:rFonts w:ascii="Calibri" w:eastAsia="Calibri" w:hAnsi="Calibri" w:cs="Calibri"/>
          <w:w w:val="104"/>
          <w:sz w:val="19"/>
          <w:szCs w:val="19"/>
        </w:rPr>
        <w:t>26</w:t>
      </w:r>
      <w:r w:rsidR="00AA688C">
        <w:rPr>
          <w:rFonts w:ascii="Calibri" w:eastAsia="Calibri" w:hAnsi="Calibri" w:cs="Calibri"/>
          <w:sz w:val="19"/>
          <w:szCs w:val="19"/>
        </w:rPr>
        <w:t xml:space="preserve">             </w:t>
      </w:r>
      <w:r w:rsidR="00AA688C">
        <w:rPr>
          <w:rFonts w:ascii="Calibri" w:eastAsia="Calibri" w:hAnsi="Calibri" w:cs="Calibri"/>
          <w:w w:val="104"/>
          <w:sz w:val="19"/>
          <w:szCs w:val="19"/>
        </w:rPr>
        <w:t>16</w:t>
      </w:r>
      <w:r w:rsidR="00AA688C">
        <w:rPr>
          <w:rFonts w:ascii="Calibri" w:eastAsia="Calibri" w:hAnsi="Calibri" w:cs="Calibri"/>
          <w:sz w:val="19"/>
          <w:szCs w:val="19"/>
        </w:rPr>
        <w:t xml:space="preserve">             </w:t>
      </w:r>
      <w:r w:rsidR="00AA688C">
        <w:rPr>
          <w:rFonts w:ascii="Calibri" w:eastAsia="Calibri" w:hAnsi="Calibri" w:cs="Calibri"/>
          <w:w w:val="104"/>
          <w:sz w:val="19"/>
          <w:szCs w:val="19"/>
        </w:rPr>
        <w:t>15</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69</w:t>
      </w:r>
      <w:r w:rsidR="00AA688C">
        <w:rPr>
          <w:rFonts w:ascii="Calibri" w:eastAsia="Calibri" w:hAnsi="Calibri" w:cs="Calibri"/>
          <w:sz w:val="19"/>
          <w:szCs w:val="19"/>
        </w:rPr>
        <w:t xml:space="preserve">                    </w:t>
      </w:r>
      <w:r w:rsidR="00AA688C">
        <w:rPr>
          <w:rFonts w:ascii="Calibri" w:eastAsia="Calibri" w:hAnsi="Calibri" w:cs="Calibri"/>
          <w:w w:val="104"/>
          <w:sz w:val="19"/>
          <w:szCs w:val="19"/>
        </w:rPr>
        <w:t>95.8% Claimed</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Minor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4.2% Major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Death</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w:t>
      </w:r>
    </w:p>
    <w:p w:rsidR="00C34CE6" w:rsidRDefault="00C34CE6">
      <w:pPr>
        <w:spacing w:before="12" w:line="240" w:lineRule="exact"/>
        <w:rPr>
          <w:sz w:val="24"/>
          <w:szCs w:val="24"/>
        </w:rPr>
      </w:pPr>
    </w:p>
    <w:p w:rsidR="00C34CE6" w:rsidRDefault="00AA688C">
      <w:pPr>
        <w:ind w:left="824"/>
        <w:rPr>
          <w:rFonts w:ascii="Calibri" w:eastAsia="Calibri" w:hAnsi="Calibri" w:cs="Calibri"/>
          <w:sz w:val="19"/>
          <w:szCs w:val="19"/>
        </w:rPr>
      </w:pPr>
      <w:r>
        <w:rPr>
          <w:rFonts w:ascii="Calibri" w:eastAsia="Calibri" w:hAnsi="Calibri" w:cs="Calibri"/>
          <w:b/>
          <w:i/>
          <w:w w:val="104"/>
          <w:sz w:val="19"/>
          <w:szCs w:val="19"/>
          <w:u w:val="single" w:color="000000"/>
        </w:rPr>
        <w:t>Nature of Event</w:t>
      </w:r>
    </w:p>
    <w:p w:rsidR="00C34CE6" w:rsidRDefault="00C34CE6">
      <w:pPr>
        <w:spacing w:line="160" w:lineRule="exact"/>
        <w:rPr>
          <w:sz w:val="16"/>
          <w:szCs w:val="16"/>
        </w:rPr>
      </w:pPr>
    </w:p>
    <w:p w:rsidR="00C34CE6" w:rsidRDefault="00697D23">
      <w:pPr>
        <w:spacing w:before="25" w:line="270" w:lineRule="auto"/>
        <w:ind w:left="112" w:right="86"/>
        <w:jc w:val="both"/>
        <w:rPr>
          <w:rFonts w:ascii="Calibri" w:eastAsia="Calibri" w:hAnsi="Calibri" w:cs="Calibri"/>
          <w:sz w:val="19"/>
          <w:szCs w:val="19"/>
        </w:rPr>
        <w:sectPr w:rsidR="00C34CE6">
          <w:footerReference w:type="default" r:id="rId23"/>
          <w:pgSz w:w="12240" w:h="15840"/>
          <w:pgMar w:top="1040" w:right="1020" w:bottom="280" w:left="940" w:header="0" w:footer="0" w:gutter="0"/>
          <w:cols w:space="720"/>
        </w:sectPr>
      </w:pPr>
      <w:r>
        <w:rPr>
          <w:noProof/>
        </w:rPr>
        <mc:AlternateContent>
          <mc:Choice Requires="wpg">
            <w:drawing>
              <wp:anchor distT="0" distB="0" distL="114300" distR="114300" simplePos="0" relativeHeight="503315123" behindDoc="1" locked="0" layoutInCell="1" allowOverlap="1">
                <wp:simplePos x="0" y="0"/>
                <wp:positionH relativeFrom="page">
                  <wp:posOffset>652145</wp:posOffset>
                </wp:positionH>
                <wp:positionV relativeFrom="paragraph">
                  <wp:posOffset>8255</wp:posOffset>
                </wp:positionV>
                <wp:extent cx="5862320" cy="158750"/>
                <wp:effectExtent l="4445" t="0" r="635" b="0"/>
                <wp:wrapNone/>
                <wp:docPr id="1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3"/>
                          <a:chExt cx="9232" cy="250"/>
                        </a:xfrm>
                      </wpg:grpSpPr>
                      <wps:wsp>
                        <wps:cNvPr id="156" name="Freeform 153"/>
                        <wps:cNvSpPr>
                          <a:spLocks/>
                        </wps:cNvSpPr>
                        <wps:spPr bwMode="auto">
                          <a:xfrm>
                            <a:off x="1027" y="13"/>
                            <a:ext cx="9232" cy="250"/>
                          </a:xfrm>
                          <a:custGeom>
                            <a:avLst/>
                            <a:gdLst>
                              <a:gd name="T0" fmla="+- 0 10260 1027"/>
                              <a:gd name="T1" fmla="*/ T0 w 9232"/>
                              <a:gd name="T2" fmla="+- 0 262 13"/>
                              <a:gd name="T3" fmla="*/ 262 h 250"/>
                              <a:gd name="T4" fmla="+- 0 10260 1027"/>
                              <a:gd name="T5" fmla="*/ T4 w 9232"/>
                              <a:gd name="T6" fmla="+- 0 13 13"/>
                              <a:gd name="T7" fmla="*/ 13 h 250"/>
                              <a:gd name="T8" fmla="+- 0 1027 1027"/>
                              <a:gd name="T9" fmla="*/ T8 w 9232"/>
                              <a:gd name="T10" fmla="+- 0 13 13"/>
                              <a:gd name="T11" fmla="*/ 13 h 250"/>
                              <a:gd name="T12" fmla="+- 0 1027 1027"/>
                              <a:gd name="T13" fmla="*/ T12 w 9232"/>
                              <a:gd name="T14" fmla="+- 0 262 13"/>
                              <a:gd name="T15" fmla="*/ 262 h 250"/>
                              <a:gd name="T16" fmla="+- 0 10260 1027"/>
                              <a:gd name="T17" fmla="*/ T16 w 9232"/>
                              <a:gd name="T18" fmla="+- 0 262 13"/>
                              <a:gd name="T19" fmla="*/ 262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BC68E" id="Group 152" o:spid="_x0000_s1026" style="position:absolute;margin-left:51.35pt;margin-top:.65pt;width:461.6pt;height:12.5pt;z-index:-1357;mso-position-horizontal-relative:page" coordorigin="1027,13"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">
                <v:shape id="Freeform 153" o:spid="_x0000_s1027" style="position:absolute;left:1027;top:13;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" path="m9233,249l9233,,,,,249r9233,xe" fillcolor="#b4c5e7" stroked="f">
                  <v:path arrowok="t" o:connecttype="custom" o:connectlocs="9233,262;9233,13;0,13;0,262;9233,262" o:connectangles="0,0,0,0,0"/>
                </v:shape>
                <w10:wrap anchorx="page"/>
              </v:group>
            </w:pict>
          </mc:Fallback>
        </mc:AlternateContent>
      </w:r>
      <w:r>
        <w:rPr>
          <w:noProof/>
        </w:rPr>
        <mc:AlternateContent>
          <mc:Choice Requires="wpg">
            <w:drawing>
              <wp:anchor distT="0" distB="0" distL="114300" distR="114300" simplePos="0" relativeHeight="503315124" behindDoc="1" locked="0" layoutInCell="1" allowOverlap="1">
                <wp:simplePos x="0" y="0"/>
                <wp:positionH relativeFrom="page">
                  <wp:posOffset>652145</wp:posOffset>
                </wp:positionH>
                <wp:positionV relativeFrom="paragraph">
                  <wp:posOffset>321945</wp:posOffset>
                </wp:positionV>
                <wp:extent cx="5862320" cy="158750"/>
                <wp:effectExtent l="4445" t="0" r="635" b="0"/>
                <wp:wrapNone/>
                <wp:docPr id="1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507"/>
                          <a:chExt cx="9232" cy="250"/>
                        </a:xfrm>
                      </wpg:grpSpPr>
                      <wps:wsp>
                        <wps:cNvPr id="154" name="Freeform 151"/>
                        <wps:cNvSpPr>
                          <a:spLocks/>
                        </wps:cNvSpPr>
                        <wps:spPr bwMode="auto">
                          <a:xfrm>
                            <a:off x="1027" y="507"/>
                            <a:ext cx="9232" cy="250"/>
                          </a:xfrm>
                          <a:custGeom>
                            <a:avLst/>
                            <a:gdLst>
                              <a:gd name="T0" fmla="+- 0 10260 1027"/>
                              <a:gd name="T1" fmla="*/ T0 w 9232"/>
                              <a:gd name="T2" fmla="+- 0 757 507"/>
                              <a:gd name="T3" fmla="*/ 757 h 250"/>
                              <a:gd name="T4" fmla="+- 0 10260 1027"/>
                              <a:gd name="T5" fmla="*/ T4 w 9232"/>
                              <a:gd name="T6" fmla="+- 0 507 507"/>
                              <a:gd name="T7" fmla="*/ 507 h 250"/>
                              <a:gd name="T8" fmla="+- 0 1027 1027"/>
                              <a:gd name="T9" fmla="*/ T8 w 9232"/>
                              <a:gd name="T10" fmla="+- 0 507 507"/>
                              <a:gd name="T11" fmla="*/ 507 h 250"/>
                              <a:gd name="T12" fmla="+- 0 1027 1027"/>
                              <a:gd name="T13" fmla="*/ T12 w 9232"/>
                              <a:gd name="T14" fmla="+- 0 757 507"/>
                              <a:gd name="T15" fmla="*/ 757 h 250"/>
                              <a:gd name="T16" fmla="+- 0 10260 1027"/>
                              <a:gd name="T17" fmla="*/ T16 w 9232"/>
                              <a:gd name="T18" fmla="+- 0 757 507"/>
                              <a:gd name="T19" fmla="*/ 757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68B5C" id="Group 150" o:spid="_x0000_s1026" style="position:absolute;margin-left:51.35pt;margin-top:25.35pt;width:461.6pt;height:12.5pt;z-index:-1356;mso-position-horizontal-relative:page" coordorigin="1027,507"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">
                <v:shape id="Freeform 151" o:spid="_x0000_s1027" style="position:absolute;left:1027;top:507;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" path="m9233,250l9233,,,,,250r9233,xe" fillcolor="#b4c5e7" stroked="f">
                  <v:path arrowok="t" o:connecttype="custom" o:connectlocs="9233,757;9233,507;0,507;0,757;9233,757" o:connectangles="0,0,0,0,0"/>
                </v:shape>
                <w10:wrap anchorx="page"/>
              </v:group>
            </w:pict>
          </mc:Fallback>
        </mc:AlternateContent>
      </w:r>
      <w:r>
        <w:rPr>
          <w:noProof/>
        </w:rPr>
        <mc:AlternateContent>
          <mc:Choice Requires="wpg">
            <w:drawing>
              <wp:anchor distT="0" distB="0" distL="114300" distR="114300" simplePos="0" relativeHeight="503315125" behindDoc="1" locked="0" layoutInCell="1" allowOverlap="1">
                <wp:simplePos x="0" y="0"/>
                <wp:positionH relativeFrom="page">
                  <wp:posOffset>652145</wp:posOffset>
                </wp:positionH>
                <wp:positionV relativeFrom="paragraph">
                  <wp:posOffset>636270</wp:posOffset>
                </wp:positionV>
                <wp:extent cx="5862320" cy="158750"/>
                <wp:effectExtent l="4445" t="0" r="635" b="0"/>
                <wp:wrapNone/>
                <wp:docPr id="15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002"/>
                          <a:chExt cx="9232" cy="250"/>
                        </a:xfrm>
                      </wpg:grpSpPr>
                      <wps:wsp>
                        <wps:cNvPr id="152" name="Freeform 149"/>
                        <wps:cNvSpPr>
                          <a:spLocks/>
                        </wps:cNvSpPr>
                        <wps:spPr bwMode="auto">
                          <a:xfrm>
                            <a:off x="1027" y="1002"/>
                            <a:ext cx="9232" cy="250"/>
                          </a:xfrm>
                          <a:custGeom>
                            <a:avLst/>
                            <a:gdLst>
                              <a:gd name="T0" fmla="+- 0 10260 1027"/>
                              <a:gd name="T1" fmla="*/ T0 w 9232"/>
                              <a:gd name="T2" fmla="+- 0 1252 1002"/>
                              <a:gd name="T3" fmla="*/ 1252 h 250"/>
                              <a:gd name="T4" fmla="+- 0 10260 1027"/>
                              <a:gd name="T5" fmla="*/ T4 w 9232"/>
                              <a:gd name="T6" fmla="+- 0 1002 1002"/>
                              <a:gd name="T7" fmla="*/ 1002 h 250"/>
                              <a:gd name="T8" fmla="+- 0 1027 1027"/>
                              <a:gd name="T9" fmla="*/ T8 w 9232"/>
                              <a:gd name="T10" fmla="+- 0 1002 1002"/>
                              <a:gd name="T11" fmla="*/ 1002 h 250"/>
                              <a:gd name="T12" fmla="+- 0 1027 1027"/>
                              <a:gd name="T13" fmla="*/ T12 w 9232"/>
                              <a:gd name="T14" fmla="+- 0 1252 1002"/>
                              <a:gd name="T15" fmla="*/ 1252 h 250"/>
                              <a:gd name="T16" fmla="+- 0 10260 1027"/>
                              <a:gd name="T17" fmla="*/ T16 w 9232"/>
                              <a:gd name="T18" fmla="+- 0 1252 1002"/>
                              <a:gd name="T19" fmla="*/ 1252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E8E68" id="Group 148" o:spid="_x0000_s1026" style="position:absolute;margin-left:51.35pt;margin-top:50.1pt;width:461.6pt;height:12.5pt;z-index:-1355;mso-position-horizontal-relative:page" coordorigin="1027,1002"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">
                <v:shape id="Freeform 149" o:spid="_x0000_s1027" style="position:absolute;left:1027;top:1002;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" path="m9233,250l9233,,,,,250r9233,xe" fillcolor="#b4c5e7" stroked="f">
                  <v:path arrowok="t" o:connecttype="custom" o:connectlocs="9233,1252;9233,1002;0,1002;0,1252;9233,1252" o:connectangles="0,0,0,0,0"/>
                </v:shape>
                <w10:wrap anchorx="page"/>
              </v:group>
            </w:pict>
          </mc:Fallback>
        </mc:AlternateContent>
      </w:r>
      <w:r>
        <w:rPr>
          <w:noProof/>
        </w:rPr>
        <mc:AlternateContent>
          <mc:Choice Requires="wpg">
            <w:drawing>
              <wp:anchor distT="0" distB="0" distL="114300" distR="114300" simplePos="0" relativeHeight="503315126" behindDoc="1" locked="0" layoutInCell="1" allowOverlap="1">
                <wp:simplePos x="0" y="0"/>
                <wp:positionH relativeFrom="page">
                  <wp:posOffset>652145</wp:posOffset>
                </wp:positionH>
                <wp:positionV relativeFrom="paragraph">
                  <wp:posOffset>949960</wp:posOffset>
                </wp:positionV>
                <wp:extent cx="5862320" cy="158750"/>
                <wp:effectExtent l="4445" t="0" r="635" b="0"/>
                <wp:wrapNone/>
                <wp:docPr id="1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496"/>
                          <a:chExt cx="9232" cy="250"/>
                        </a:xfrm>
                      </wpg:grpSpPr>
                      <wps:wsp>
                        <wps:cNvPr id="150" name="Freeform 147"/>
                        <wps:cNvSpPr>
                          <a:spLocks/>
                        </wps:cNvSpPr>
                        <wps:spPr bwMode="auto">
                          <a:xfrm>
                            <a:off x="1027" y="1496"/>
                            <a:ext cx="9232" cy="250"/>
                          </a:xfrm>
                          <a:custGeom>
                            <a:avLst/>
                            <a:gdLst>
                              <a:gd name="T0" fmla="+- 0 10260 1027"/>
                              <a:gd name="T1" fmla="*/ T0 w 9232"/>
                              <a:gd name="T2" fmla="+- 0 1746 1496"/>
                              <a:gd name="T3" fmla="*/ 1746 h 250"/>
                              <a:gd name="T4" fmla="+- 0 10260 1027"/>
                              <a:gd name="T5" fmla="*/ T4 w 9232"/>
                              <a:gd name="T6" fmla="+- 0 1496 1496"/>
                              <a:gd name="T7" fmla="*/ 1496 h 250"/>
                              <a:gd name="T8" fmla="+- 0 1027 1027"/>
                              <a:gd name="T9" fmla="*/ T8 w 9232"/>
                              <a:gd name="T10" fmla="+- 0 1496 1496"/>
                              <a:gd name="T11" fmla="*/ 1496 h 250"/>
                              <a:gd name="T12" fmla="+- 0 1027 1027"/>
                              <a:gd name="T13" fmla="*/ T12 w 9232"/>
                              <a:gd name="T14" fmla="+- 0 1746 1496"/>
                              <a:gd name="T15" fmla="*/ 1746 h 250"/>
                              <a:gd name="T16" fmla="+- 0 10260 1027"/>
                              <a:gd name="T17" fmla="*/ T16 w 9232"/>
                              <a:gd name="T18" fmla="+- 0 1746 1496"/>
                              <a:gd name="T19" fmla="*/ 1746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ACB9A" id="Group 146" o:spid="_x0000_s1026" style="position:absolute;margin-left:51.35pt;margin-top:74.8pt;width:461.6pt;height:12.5pt;z-index:-1354;mso-position-horizontal-relative:page" coordorigin="1027,1496"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">
                <v:shape id="Freeform 147" o:spid="_x0000_s1027" style="position:absolute;left:1027;top:1496;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" path="m9233,250l9233,,,,,250r9233,xe" fillcolor="#b4c5e7" stroked="f">
                  <v:path arrowok="t" o:connecttype="custom" o:connectlocs="9233,1746;9233,1496;0,1496;0,1746;9233,1746" o:connectangles="0,0,0,0,0"/>
                </v:shape>
                <w10:wrap anchorx="page"/>
              </v:group>
            </w:pict>
          </mc:Fallback>
        </mc:AlternateContent>
      </w:r>
      <w:r>
        <w:rPr>
          <w:noProof/>
        </w:rPr>
        <mc:AlternateContent>
          <mc:Choice Requires="wpg">
            <w:drawing>
              <wp:anchor distT="0" distB="0" distL="114300" distR="114300" simplePos="0" relativeHeight="503315127" behindDoc="1" locked="0" layoutInCell="1" allowOverlap="1">
                <wp:simplePos x="0" y="0"/>
                <wp:positionH relativeFrom="page">
                  <wp:posOffset>652145</wp:posOffset>
                </wp:positionH>
                <wp:positionV relativeFrom="paragraph">
                  <wp:posOffset>1264285</wp:posOffset>
                </wp:positionV>
                <wp:extent cx="5862320" cy="158750"/>
                <wp:effectExtent l="4445" t="0" r="635" b="0"/>
                <wp:wrapNone/>
                <wp:docPr id="1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1991"/>
                          <a:chExt cx="9232" cy="250"/>
                        </a:xfrm>
                      </wpg:grpSpPr>
                      <wps:wsp>
                        <wps:cNvPr id="148" name="Freeform 145"/>
                        <wps:cNvSpPr>
                          <a:spLocks/>
                        </wps:cNvSpPr>
                        <wps:spPr bwMode="auto">
                          <a:xfrm>
                            <a:off x="1027" y="1991"/>
                            <a:ext cx="9232" cy="250"/>
                          </a:xfrm>
                          <a:custGeom>
                            <a:avLst/>
                            <a:gdLst>
                              <a:gd name="T0" fmla="+- 0 10260 1027"/>
                              <a:gd name="T1" fmla="*/ T0 w 9232"/>
                              <a:gd name="T2" fmla="+- 0 2240 1991"/>
                              <a:gd name="T3" fmla="*/ 2240 h 250"/>
                              <a:gd name="T4" fmla="+- 0 10260 1027"/>
                              <a:gd name="T5" fmla="*/ T4 w 9232"/>
                              <a:gd name="T6" fmla="+- 0 1991 1991"/>
                              <a:gd name="T7" fmla="*/ 1991 h 250"/>
                              <a:gd name="T8" fmla="+- 0 1027 1027"/>
                              <a:gd name="T9" fmla="*/ T8 w 9232"/>
                              <a:gd name="T10" fmla="+- 0 1991 1991"/>
                              <a:gd name="T11" fmla="*/ 1991 h 250"/>
                              <a:gd name="T12" fmla="+- 0 1027 1027"/>
                              <a:gd name="T13" fmla="*/ T12 w 9232"/>
                              <a:gd name="T14" fmla="+- 0 2240 1991"/>
                              <a:gd name="T15" fmla="*/ 2240 h 250"/>
                              <a:gd name="T16" fmla="+- 0 10260 1027"/>
                              <a:gd name="T17" fmla="*/ T16 w 9232"/>
                              <a:gd name="T18" fmla="+- 0 2240 1991"/>
                              <a:gd name="T19" fmla="*/ 2240 h 250"/>
                            </a:gdLst>
                            <a:ahLst/>
                            <a:cxnLst>
                              <a:cxn ang="0">
                                <a:pos x="T1" y="T3"/>
                              </a:cxn>
                              <a:cxn ang="0">
                                <a:pos x="T5" y="T7"/>
                              </a:cxn>
                              <a:cxn ang="0">
                                <a:pos x="T9" y="T11"/>
                              </a:cxn>
                              <a:cxn ang="0">
                                <a:pos x="T13" y="T15"/>
                              </a:cxn>
                              <a:cxn ang="0">
                                <a:pos x="T17" y="T19"/>
                              </a:cxn>
                            </a:cxnLst>
                            <a:rect l="0" t="0" r="r" b="b"/>
                            <a:pathLst>
                              <a:path w="9232" h="250">
                                <a:moveTo>
                                  <a:pt x="9233" y="249"/>
                                </a:moveTo>
                                <a:lnTo>
                                  <a:pt x="9233" y="0"/>
                                </a:lnTo>
                                <a:lnTo>
                                  <a:pt x="0" y="0"/>
                                </a:lnTo>
                                <a:lnTo>
                                  <a:pt x="0" y="249"/>
                                </a:lnTo>
                                <a:lnTo>
                                  <a:pt x="9233" y="249"/>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CE3F6" id="Group 144" o:spid="_x0000_s1026" style="position:absolute;margin-left:51.35pt;margin-top:99.55pt;width:461.6pt;height:12.5pt;z-index:-1353;mso-position-horizontal-relative:page" coordorigin="1027,1991"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">
                <v:shape id="Freeform 145" o:spid="_x0000_s1027" style="position:absolute;left:1027;top:1991;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" path="m9233,249l9233,,,,,249r9233,xe" fillcolor="#b4c5e7" stroked="f">
                  <v:path arrowok="t" o:connecttype="custom" o:connectlocs="9233,2240;9233,1991;0,1991;0,2240;9233,2240" o:connectangles="0,0,0,0,0"/>
                </v:shape>
                <w10:wrap anchorx="page"/>
              </v:group>
            </w:pict>
          </mc:Fallback>
        </mc:AlternateContent>
      </w:r>
      <w:r>
        <w:rPr>
          <w:noProof/>
        </w:rPr>
        <mc:AlternateContent>
          <mc:Choice Requires="wpg">
            <w:drawing>
              <wp:anchor distT="0" distB="0" distL="114300" distR="114300" simplePos="0" relativeHeight="503315128" behindDoc="1" locked="0" layoutInCell="1" allowOverlap="1">
                <wp:simplePos x="0" y="0"/>
                <wp:positionH relativeFrom="page">
                  <wp:posOffset>652145</wp:posOffset>
                </wp:positionH>
                <wp:positionV relativeFrom="paragraph">
                  <wp:posOffset>1577975</wp:posOffset>
                </wp:positionV>
                <wp:extent cx="5862320" cy="158750"/>
                <wp:effectExtent l="4445" t="4445" r="635" b="0"/>
                <wp:wrapNone/>
                <wp:docPr id="1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58750"/>
                          <a:chOff x="1027" y="2485"/>
                          <a:chExt cx="9232" cy="250"/>
                        </a:xfrm>
                      </wpg:grpSpPr>
                      <wps:wsp>
                        <wps:cNvPr id="146" name="Freeform 143"/>
                        <wps:cNvSpPr>
                          <a:spLocks/>
                        </wps:cNvSpPr>
                        <wps:spPr bwMode="auto">
                          <a:xfrm>
                            <a:off x="1027" y="2485"/>
                            <a:ext cx="9232" cy="250"/>
                          </a:xfrm>
                          <a:custGeom>
                            <a:avLst/>
                            <a:gdLst>
                              <a:gd name="T0" fmla="+- 0 10260 1027"/>
                              <a:gd name="T1" fmla="*/ T0 w 9232"/>
                              <a:gd name="T2" fmla="+- 0 2735 2485"/>
                              <a:gd name="T3" fmla="*/ 2735 h 250"/>
                              <a:gd name="T4" fmla="+- 0 10260 1027"/>
                              <a:gd name="T5" fmla="*/ T4 w 9232"/>
                              <a:gd name="T6" fmla="+- 0 2485 2485"/>
                              <a:gd name="T7" fmla="*/ 2485 h 250"/>
                              <a:gd name="T8" fmla="+- 0 1027 1027"/>
                              <a:gd name="T9" fmla="*/ T8 w 9232"/>
                              <a:gd name="T10" fmla="+- 0 2485 2485"/>
                              <a:gd name="T11" fmla="*/ 2485 h 250"/>
                              <a:gd name="T12" fmla="+- 0 1027 1027"/>
                              <a:gd name="T13" fmla="*/ T12 w 9232"/>
                              <a:gd name="T14" fmla="+- 0 2735 2485"/>
                              <a:gd name="T15" fmla="*/ 2735 h 250"/>
                              <a:gd name="T16" fmla="+- 0 10260 1027"/>
                              <a:gd name="T17" fmla="*/ T16 w 9232"/>
                              <a:gd name="T18" fmla="+- 0 2735 2485"/>
                              <a:gd name="T19" fmla="*/ 2735 h 250"/>
                            </a:gdLst>
                            <a:ahLst/>
                            <a:cxnLst>
                              <a:cxn ang="0">
                                <a:pos x="T1" y="T3"/>
                              </a:cxn>
                              <a:cxn ang="0">
                                <a:pos x="T5" y="T7"/>
                              </a:cxn>
                              <a:cxn ang="0">
                                <a:pos x="T9" y="T11"/>
                              </a:cxn>
                              <a:cxn ang="0">
                                <a:pos x="T13" y="T15"/>
                              </a:cxn>
                              <a:cxn ang="0">
                                <a:pos x="T17" y="T19"/>
                              </a:cxn>
                            </a:cxnLst>
                            <a:rect l="0" t="0" r="r" b="b"/>
                            <a:pathLst>
                              <a:path w="9232" h="250">
                                <a:moveTo>
                                  <a:pt x="9233" y="250"/>
                                </a:moveTo>
                                <a:lnTo>
                                  <a:pt x="9233" y="0"/>
                                </a:lnTo>
                                <a:lnTo>
                                  <a:pt x="0" y="0"/>
                                </a:lnTo>
                                <a:lnTo>
                                  <a:pt x="0" y="250"/>
                                </a:lnTo>
                                <a:lnTo>
                                  <a:pt x="9233" y="25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A3A19" id="Group 142" o:spid="_x0000_s1026" style="position:absolute;margin-left:51.35pt;margin-top:124.25pt;width:461.6pt;height:12.5pt;z-index:-1352;mso-position-horizontal-relative:page" coordorigin="1027,2485" coordsize="92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">
                <v:shape id="Freeform 143" o:spid="_x0000_s1027" style="position:absolute;left:1027;top:2485;width:9232;height:250;visibility:visible;mso-wrap-style:square;v-text-anchor:top" coordsize="92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" path="m9233,250l9233,,,,,250r9233,xe" fillcolor="#b4c5e7" stroked="f">
                  <v:path arrowok="t" o:connecttype="custom" o:connectlocs="9233,2735;9233,2485;0,2485;0,2735;9233,2735" o:connectangles="0,0,0,0,0"/>
                </v:shape>
                <w10:wrap anchorx="page"/>
              </v:group>
            </w:pict>
          </mc:Fallback>
        </mc:AlternateContent>
      </w:r>
      <w:r w:rsidR="00AA688C">
        <w:rPr>
          <w:rFonts w:ascii="Calibri" w:eastAsia="Calibri" w:hAnsi="Calibri" w:cs="Calibri"/>
          <w:w w:val="104"/>
          <w:sz w:val="19"/>
          <w:szCs w:val="19"/>
        </w:rPr>
        <w:t>Disturbance</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12</w:t>
      </w:r>
      <w:r w:rsidR="00AA688C">
        <w:rPr>
          <w:rFonts w:ascii="Calibri" w:eastAsia="Calibri" w:hAnsi="Calibri" w:cs="Calibri"/>
          <w:sz w:val="19"/>
          <w:szCs w:val="19"/>
        </w:rPr>
        <w:t xml:space="preserve">                    </w:t>
      </w:r>
      <w:r w:rsidR="00AA688C">
        <w:rPr>
          <w:rFonts w:ascii="Calibri" w:eastAsia="Calibri" w:hAnsi="Calibri" w:cs="Calibri"/>
          <w:w w:val="104"/>
          <w:sz w:val="19"/>
          <w:szCs w:val="19"/>
        </w:rPr>
        <w:t>16.7% Domestic</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12</w:t>
      </w:r>
      <w:r w:rsidR="00AA688C">
        <w:rPr>
          <w:rFonts w:ascii="Calibri" w:eastAsia="Calibri" w:hAnsi="Calibri" w:cs="Calibri"/>
          <w:sz w:val="19"/>
          <w:szCs w:val="19"/>
        </w:rPr>
        <w:t xml:space="preserve">                    </w:t>
      </w:r>
      <w:r w:rsidR="00AA688C">
        <w:rPr>
          <w:rFonts w:ascii="Calibri" w:eastAsia="Calibri" w:hAnsi="Calibri" w:cs="Calibri"/>
          <w:w w:val="104"/>
          <w:sz w:val="19"/>
          <w:szCs w:val="19"/>
        </w:rPr>
        <w:t>16.7% Mental</w:t>
      </w:r>
      <w:r w:rsidR="00AA688C">
        <w:rPr>
          <w:rFonts w:ascii="Calibri" w:eastAsia="Calibri" w:hAnsi="Calibri" w:cs="Calibri"/>
          <w:sz w:val="19"/>
          <w:szCs w:val="19"/>
        </w:rPr>
        <w:t xml:space="preserve"> </w:t>
      </w:r>
      <w:r w:rsidR="00AA688C">
        <w:rPr>
          <w:rFonts w:ascii="Calibri" w:eastAsia="Calibri" w:hAnsi="Calibri" w:cs="Calibri"/>
          <w:w w:val="104"/>
          <w:sz w:val="19"/>
          <w:szCs w:val="19"/>
        </w:rPr>
        <w:t>Health</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10</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7</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24</w:t>
      </w:r>
      <w:r w:rsidR="00AA688C">
        <w:rPr>
          <w:rFonts w:ascii="Calibri" w:eastAsia="Calibri" w:hAnsi="Calibri" w:cs="Calibri"/>
          <w:sz w:val="19"/>
          <w:szCs w:val="19"/>
        </w:rPr>
        <w:t xml:space="preserve">                    </w:t>
      </w:r>
      <w:r w:rsidR="00AA688C">
        <w:rPr>
          <w:rFonts w:ascii="Calibri" w:eastAsia="Calibri" w:hAnsi="Calibri" w:cs="Calibri"/>
          <w:w w:val="104"/>
          <w:sz w:val="19"/>
          <w:szCs w:val="19"/>
        </w:rPr>
        <w:t>33.3% Protective</w:t>
      </w:r>
      <w:r w:rsidR="00AA688C">
        <w:rPr>
          <w:rFonts w:ascii="Calibri" w:eastAsia="Calibri" w:hAnsi="Calibri" w:cs="Calibri"/>
          <w:sz w:val="19"/>
          <w:szCs w:val="19"/>
        </w:rPr>
        <w:t xml:space="preserve"> </w:t>
      </w:r>
      <w:r w:rsidR="00AA688C">
        <w:rPr>
          <w:rFonts w:ascii="Calibri" w:eastAsia="Calibri" w:hAnsi="Calibri" w:cs="Calibri"/>
          <w:w w:val="104"/>
          <w:sz w:val="19"/>
          <w:szCs w:val="19"/>
        </w:rPr>
        <w:t>Custody</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6.9% Noncompliant</w:t>
      </w:r>
      <w:r w:rsidR="00AA688C">
        <w:rPr>
          <w:rFonts w:ascii="Calibri" w:eastAsia="Calibri" w:hAnsi="Calibri" w:cs="Calibri"/>
          <w:sz w:val="19"/>
          <w:szCs w:val="19"/>
        </w:rPr>
        <w:t xml:space="preserve"> </w:t>
      </w:r>
      <w:r w:rsidR="00AA688C">
        <w:rPr>
          <w:rFonts w:ascii="Calibri" w:eastAsia="Calibri" w:hAnsi="Calibri" w:cs="Calibri"/>
          <w:w w:val="104"/>
          <w:sz w:val="19"/>
          <w:szCs w:val="19"/>
        </w:rPr>
        <w:t>Detainee</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1.4% Noncompliant</w:t>
      </w:r>
      <w:r w:rsidR="00AA688C">
        <w:rPr>
          <w:rFonts w:ascii="Calibri" w:eastAsia="Calibri" w:hAnsi="Calibri" w:cs="Calibri"/>
          <w:sz w:val="19"/>
          <w:szCs w:val="19"/>
        </w:rPr>
        <w:t xml:space="preserve"> </w:t>
      </w:r>
      <w:r w:rsidR="00AA688C">
        <w:rPr>
          <w:rFonts w:ascii="Calibri" w:eastAsia="Calibri" w:hAnsi="Calibri" w:cs="Calibri"/>
          <w:w w:val="104"/>
          <w:sz w:val="19"/>
          <w:szCs w:val="19"/>
        </w:rPr>
        <w:t>Prisoner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4.2% Motor</w:t>
      </w:r>
      <w:r w:rsidR="00AA688C">
        <w:rPr>
          <w:rFonts w:ascii="Calibri" w:eastAsia="Calibri" w:hAnsi="Calibri" w:cs="Calibri"/>
          <w:sz w:val="19"/>
          <w:szCs w:val="19"/>
        </w:rPr>
        <w:t xml:space="preserve"> </w:t>
      </w:r>
      <w:r w:rsidR="00AA688C">
        <w:rPr>
          <w:rFonts w:ascii="Calibri" w:eastAsia="Calibri" w:hAnsi="Calibri" w:cs="Calibri"/>
          <w:w w:val="104"/>
          <w:sz w:val="19"/>
          <w:szCs w:val="19"/>
        </w:rPr>
        <w:t>Vehicle</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2</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4.2% Property</w:t>
      </w:r>
      <w:r w:rsidR="00AA688C">
        <w:rPr>
          <w:rFonts w:ascii="Calibri" w:eastAsia="Calibri" w:hAnsi="Calibri" w:cs="Calibri"/>
          <w:sz w:val="19"/>
          <w:szCs w:val="19"/>
        </w:rPr>
        <w:t xml:space="preserve"> </w:t>
      </w:r>
      <w:r w:rsidR="00AA688C">
        <w:rPr>
          <w:rFonts w:ascii="Calibri" w:eastAsia="Calibri" w:hAnsi="Calibri" w:cs="Calibri"/>
          <w:w w:val="104"/>
          <w:sz w:val="19"/>
          <w:szCs w:val="19"/>
        </w:rPr>
        <w:t>Crime</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Violent</w:t>
      </w:r>
      <w:r w:rsidR="00AA688C">
        <w:rPr>
          <w:rFonts w:ascii="Calibri" w:eastAsia="Calibri" w:hAnsi="Calibri" w:cs="Calibri"/>
          <w:sz w:val="19"/>
          <w:szCs w:val="19"/>
        </w:rPr>
        <w:t xml:space="preserve"> </w:t>
      </w:r>
      <w:r w:rsidR="00AA688C">
        <w:rPr>
          <w:rFonts w:ascii="Calibri" w:eastAsia="Calibri" w:hAnsi="Calibri" w:cs="Calibri"/>
          <w:w w:val="104"/>
          <w:sz w:val="19"/>
          <w:szCs w:val="19"/>
        </w:rPr>
        <w:t>Crime</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0.0% Resisting</w:t>
      </w:r>
      <w:r w:rsidR="00AA688C">
        <w:rPr>
          <w:rFonts w:ascii="Calibri" w:eastAsia="Calibri" w:hAnsi="Calibri" w:cs="Calibri"/>
          <w:sz w:val="19"/>
          <w:szCs w:val="19"/>
        </w:rPr>
        <w:t xml:space="preserve"> </w:t>
      </w:r>
      <w:r w:rsidR="00AA688C">
        <w:rPr>
          <w:rFonts w:ascii="Calibri" w:eastAsia="Calibri" w:hAnsi="Calibri" w:cs="Calibri"/>
          <w:w w:val="104"/>
          <w:sz w:val="19"/>
          <w:szCs w:val="19"/>
        </w:rPr>
        <w:t>Arrest</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4</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7</w:t>
      </w:r>
      <w:r w:rsidR="00AA688C">
        <w:rPr>
          <w:rFonts w:ascii="Calibri" w:eastAsia="Calibri" w:hAnsi="Calibri" w:cs="Calibri"/>
          <w:sz w:val="19"/>
          <w:szCs w:val="19"/>
        </w:rPr>
        <w:t xml:space="preserve">                       </w:t>
      </w:r>
      <w:r w:rsidR="00AA688C">
        <w:rPr>
          <w:rFonts w:ascii="Calibri" w:eastAsia="Calibri" w:hAnsi="Calibri" w:cs="Calibri"/>
          <w:w w:val="104"/>
          <w:sz w:val="19"/>
          <w:szCs w:val="19"/>
        </w:rPr>
        <w:t>9.7% Warrant</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3</w:t>
      </w:r>
      <w:r w:rsidR="00AA688C">
        <w:rPr>
          <w:rFonts w:ascii="Calibri" w:eastAsia="Calibri" w:hAnsi="Calibri" w:cs="Calibri"/>
          <w:sz w:val="19"/>
          <w:szCs w:val="19"/>
        </w:rPr>
        <w:t xml:space="preserve">               </w:t>
      </w:r>
      <w:r w:rsidR="00AA688C">
        <w:rPr>
          <w:rFonts w:ascii="Calibri" w:eastAsia="Calibri" w:hAnsi="Calibri" w:cs="Calibri"/>
          <w:w w:val="104"/>
          <w:sz w:val="19"/>
          <w:szCs w:val="19"/>
        </w:rPr>
        <w:t>1</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5</w:t>
      </w:r>
      <w:r w:rsidR="00AA688C">
        <w:rPr>
          <w:rFonts w:ascii="Calibri" w:eastAsia="Calibri" w:hAnsi="Calibri" w:cs="Calibri"/>
          <w:sz w:val="19"/>
          <w:szCs w:val="19"/>
        </w:rPr>
        <w:t xml:space="preserve">                       </w:t>
      </w:r>
      <w:r w:rsidR="00AA688C">
        <w:rPr>
          <w:rFonts w:ascii="Calibri" w:eastAsia="Calibri" w:hAnsi="Calibri" w:cs="Calibri"/>
          <w:w w:val="104"/>
          <w:sz w:val="19"/>
          <w:szCs w:val="19"/>
        </w:rPr>
        <w:t>6.9% Other</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r w:rsidR="00AA688C">
        <w:rPr>
          <w:rFonts w:ascii="Calibri" w:eastAsia="Calibri" w:hAnsi="Calibri" w:cs="Calibri"/>
          <w:w w:val="104"/>
          <w:sz w:val="19"/>
          <w:szCs w:val="19"/>
        </w:rPr>
        <w:t>0</w:t>
      </w:r>
      <w:r w:rsidR="00AA688C">
        <w:rPr>
          <w:rFonts w:ascii="Calibri" w:eastAsia="Calibri" w:hAnsi="Calibri" w:cs="Calibri"/>
          <w:sz w:val="19"/>
          <w:szCs w:val="19"/>
        </w:rPr>
        <w:t xml:space="preserve">                      </w:t>
      </w:r>
    </w:p>
    <w:p w:rsidR="00C34CE6" w:rsidRDefault="00697D23" w:rsidP="00487E67">
      <w:pPr>
        <w:spacing w:before="55" w:line="300" w:lineRule="exact"/>
        <w:rPr>
          <w:sz w:val="22"/>
          <w:szCs w:val="22"/>
        </w:rPr>
      </w:pPr>
      <w:r>
        <w:rPr>
          <w:b/>
          <w:noProof/>
        </w:rPr>
        <mc:AlternateContent>
          <mc:Choice Requires="wpg">
            <w:drawing>
              <wp:anchor distT="0" distB="0" distL="114300" distR="114300" simplePos="0" relativeHeight="503315129" behindDoc="1" locked="0" layoutInCell="1" allowOverlap="1">
                <wp:simplePos x="0" y="0"/>
                <wp:positionH relativeFrom="page">
                  <wp:posOffset>1689735</wp:posOffset>
                </wp:positionH>
                <wp:positionV relativeFrom="page">
                  <wp:posOffset>959485</wp:posOffset>
                </wp:positionV>
                <wp:extent cx="4254500" cy="8576945"/>
                <wp:effectExtent l="3810" t="6985" r="8890" b="7620"/>
                <wp:wrapNone/>
                <wp:docPr id="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8576945"/>
                          <a:chOff x="2769" y="1060"/>
                          <a:chExt cx="6700" cy="13507"/>
                        </a:xfrm>
                      </wpg:grpSpPr>
                      <wps:wsp>
                        <wps:cNvPr id="94" name="Freeform 141"/>
                        <wps:cNvSpPr>
                          <a:spLocks/>
                        </wps:cNvSpPr>
                        <wps:spPr bwMode="auto">
                          <a:xfrm>
                            <a:off x="7123" y="2045"/>
                            <a:ext cx="0" cy="276"/>
                          </a:xfrm>
                          <a:custGeom>
                            <a:avLst/>
                            <a:gdLst>
                              <a:gd name="T0" fmla="+- 0 2321 2045"/>
                              <a:gd name="T1" fmla="*/ 2321 h 276"/>
                              <a:gd name="T2" fmla="+- 0 2045 2045"/>
                              <a:gd name="T3" fmla="*/ 2045 h 276"/>
                            </a:gdLst>
                            <a:ahLst/>
                            <a:cxnLst>
                              <a:cxn ang="0">
                                <a:pos x="0" y="T1"/>
                              </a:cxn>
                              <a:cxn ang="0">
                                <a:pos x="0" y="T3"/>
                              </a:cxn>
                            </a:cxnLst>
                            <a:rect l="0" t="0" r="r" b="b"/>
                            <a:pathLst>
                              <a:path h="276">
                                <a:moveTo>
                                  <a:pt x="0" y="276"/>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40"/>
                        <wps:cNvSpPr>
                          <a:spLocks/>
                        </wps:cNvSpPr>
                        <wps:spPr bwMode="auto">
                          <a:xfrm>
                            <a:off x="7123" y="2359"/>
                            <a:ext cx="0" cy="12187"/>
                          </a:xfrm>
                          <a:custGeom>
                            <a:avLst/>
                            <a:gdLst>
                              <a:gd name="T0" fmla="+- 0 14546 2359"/>
                              <a:gd name="T1" fmla="*/ 14546 h 12187"/>
                              <a:gd name="T2" fmla="+- 0 2359 2359"/>
                              <a:gd name="T3" fmla="*/ 2359 h 12187"/>
                            </a:gdLst>
                            <a:ahLst/>
                            <a:cxnLst>
                              <a:cxn ang="0">
                                <a:pos x="0" y="T1"/>
                              </a:cxn>
                              <a:cxn ang="0">
                                <a:pos x="0" y="T3"/>
                              </a:cxn>
                            </a:cxnLst>
                            <a:rect l="0" t="0" r="r" b="b"/>
                            <a:pathLst>
                              <a:path h="12187">
                                <a:moveTo>
                                  <a:pt x="0" y="12187"/>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39"/>
                        <wps:cNvSpPr>
                          <a:spLocks/>
                        </wps:cNvSpPr>
                        <wps:spPr bwMode="auto">
                          <a:xfrm>
                            <a:off x="8107" y="2045"/>
                            <a:ext cx="0" cy="276"/>
                          </a:xfrm>
                          <a:custGeom>
                            <a:avLst/>
                            <a:gdLst>
                              <a:gd name="T0" fmla="+- 0 2321 2045"/>
                              <a:gd name="T1" fmla="*/ 2321 h 276"/>
                              <a:gd name="T2" fmla="+- 0 2045 2045"/>
                              <a:gd name="T3" fmla="*/ 2045 h 276"/>
                            </a:gdLst>
                            <a:ahLst/>
                            <a:cxnLst>
                              <a:cxn ang="0">
                                <a:pos x="0" y="T1"/>
                              </a:cxn>
                              <a:cxn ang="0">
                                <a:pos x="0" y="T3"/>
                              </a:cxn>
                            </a:cxnLst>
                            <a:rect l="0" t="0" r="r" b="b"/>
                            <a:pathLst>
                              <a:path h="276">
                                <a:moveTo>
                                  <a:pt x="0" y="276"/>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38"/>
                        <wps:cNvSpPr>
                          <a:spLocks/>
                        </wps:cNvSpPr>
                        <wps:spPr bwMode="auto">
                          <a:xfrm>
                            <a:off x="8107" y="2359"/>
                            <a:ext cx="0" cy="12187"/>
                          </a:xfrm>
                          <a:custGeom>
                            <a:avLst/>
                            <a:gdLst>
                              <a:gd name="T0" fmla="+- 0 14546 2359"/>
                              <a:gd name="T1" fmla="*/ 14546 h 12187"/>
                              <a:gd name="T2" fmla="+- 0 2359 2359"/>
                              <a:gd name="T3" fmla="*/ 2359 h 12187"/>
                            </a:gdLst>
                            <a:ahLst/>
                            <a:cxnLst>
                              <a:cxn ang="0">
                                <a:pos x="0" y="T1"/>
                              </a:cxn>
                              <a:cxn ang="0">
                                <a:pos x="0" y="T3"/>
                              </a:cxn>
                            </a:cxnLst>
                            <a:rect l="0" t="0" r="r" b="b"/>
                            <a:pathLst>
                              <a:path h="12187">
                                <a:moveTo>
                                  <a:pt x="0" y="12187"/>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37"/>
                        <wps:cNvSpPr>
                          <a:spLocks/>
                        </wps:cNvSpPr>
                        <wps:spPr bwMode="auto">
                          <a:xfrm>
                            <a:off x="2789" y="1080"/>
                            <a:ext cx="0" cy="13466"/>
                          </a:xfrm>
                          <a:custGeom>
                            <a:avLst/>
                            <a:gdLst>
                              <a:gd name="T0" fmla="+- 0 14546 1080"/>
                              <a:gd name="T1" fmla="*/ 14546 h 13466"/>
                              <a:gd name="T2" fmla="+- 0 1080 1080"/>
                              <a:gd name="T3" fmla="*/ 1080 h 13466"/>
                            </a:gdLst>
                            <a:ahLst/>
                            <a:cxnLst>
                              <a:cxn ang="0">
                                <a:pos x="0" y="T1"/>
                              </a:cxn>
                              <a:cxn ang="0">
                                <a:pos x="0" y="T3"/>
                              </a:cxn>
                            </a:cxnLst>
                            <a:rect l="0" t="0" r="r" b="b"/>
                            <a:pathLst>
                              <a:path h="13466">
                                <a:moveTo>
                                  <a:pt x="0" y="13466"/>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36"/>
                        <wps:cNvSpPr>
                          <a:spLocks/>
                        </wps:cNvSpPr>
                        <wps:spPr bwMode="auto">
                          <a:xfrm>
                            <a:off x="9430" y="1111"/>
                            <a:ext cx="0" cy="13435"/>
                          </a:xfrm>
                          <a:custGeom>
                            <a:avLst/>
                            <a:gdLst>
                              <a:gd name="T0" fmla="+- 0 14546 1111"/>
                              <a:gd name="T1" fmla="*/ 14546 h 13435"/>
                              <a:gd name="T2" fmla="+- 0 1111 1111"/>
                              <a:gd name="T3" fmla="*/ 1111 h 13435"/>
                            </a:gdLst>
                            <a:ahLst/>
                            <a:cxnLst>
                              <a:cxn ang="0">
                                <a:pos x="0" y="T1"/>
                              </a:cxn>
                              <a:cxn ang="0">
                                <a:pos x="0" y="T3"/>
                              </a:cxn>
                            </a:cxnLst>
                            <a:rect l="0" t="0" r="r" b="b"/>
                            <a:pathLst>
                              <a:path h="13435">
                                <a:moveTo>
                                  <a:pt x="0" y="13435"/>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35"/>
                        <wps:cNvSpPr>
                          <a:spLocks/>
                        </wps:cNvSpPr>
                        <wps:spPr bwMode="auto">
                          <a:xfrm>
                            <a:off x="2808" y="1096"/>
                            <a:ext cx="6641" cy="0"/>
                          </a:xfrm>
                          <a:custGeom>
                            <a:avLst/>
                            <a:gdLst>
                              <a:gd name="T0" fmla="+- 0 2808 2808"/>
                              <a:gd name="T1" fmla="*/ T0 w 6641"/>
                              <a:gd name="T2" fmla="+- 0 9449 2808"/>
                              <a:gd name="T3" fmla="*/ T2 w 6641"/>
                            </a:gdLst>
                            <a:ahLst/>
                            <a:cxnLst>
                              <a:cxn ang="0">
                                <a:pos x="T1" y="0"/>
                              </a:cxn>
                              <a:cxn ang="0">
                                <a:pos x="T3" y="0"/>
                              </a:cxn>
                            </a:cxnLst>
                            <a:rect l="0" t="0" r="r" b="b"/>
                            <a:pathLst>
                              <a:path w="6641">
                                <a:moveTo>
                                  <a:pt x="0" y="0"/>
                                </a:moveTo>
                                <a:lnTo>
                                  <a:pt x="664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34"/>
                        <wps:cNvSpPr>
                          <a:spLocks/>
                        </wps:cNvSpPr>
                        <wps:spPr bwMode="auto">
                          <a:xfrm>
                            <a:off x="2808" y="203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33"/>
                        <wps:cNvSpPr>
                          <a:spLocks/>
                        </wps:cNvSpPr>
                        <wps:spPr bwMode="auto">
                          <a:xfrm>
                            <a:off x="2808" y="2340"/>
                            <a:ext cx="6641" cy="0"/>
                          </a:xfrm>
                          <a:custGeom>
                            <a:avLst/>
                            <a:gdLst>
                              <a:gd name="T0" fmla="+- 0 2808 2808"/>
                              <a:gd name="T1" fmla="*/ T0 w 6641"/>
                              <a:gd name="T2" fmla="+- 0 9449 2808"/>
                              <a:gd name="T3" fmla="*/ T2 w 6641"/>
                            </a:gdLst>
                            <a:ahLst/>
                            <a:cxnLst>
                              <a:cxn ang="0">
                                <a:pos x="T1" y="0"/>
                              </a:cxn>
                              <a:cxn ang="0">
                                <a:pos x="T3" y="0"/>
                              </a:cxn>
                            </a:cxnLst>
                            <a:rect l="0" t="0" r="r" b="b"/>
                            <a:pathLst>
                              <a:path w="6641">
                                <a:moveTo>
                                  <a:pt x="0" y="0"/>
                                </a:moveTo>
                                <a:lnTo>
                                  <a:pt x="6641"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32"/>
                        <wps:cNvSpPr>
                          <a:spLocks/>
                        </wps:cNvSpPr>
                        <wps:spPr bwMode="auto">
                          <a:xfrm>
                            <a:off x="2808" y="263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31"/>
                        <wps:cNvSpPr>
                          <a:spLocks/>
                        </wps:cNvSpPr>
                        <wps:spPr bwMode="auto">
                          <a:xfrm>
                            <a:off x="2808" y="292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30"/>
                        <wps:cNvSpPr>
                          <a:spLocks/>
                        </wps:cNvSpPr>
                        <wps:spPr bwMode="auto">
                          <a:xfrm>
                            <a:off x="2808" y="321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29"/>
                        <wps:cNvSpPr>
                          <a:spLocks/>
                        </wps:cNvSpPr>
                        <wps:spPr bwMode="auto">
                          <a:xfrm>
                            <a:off x="2808" y="350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28"/>
                        <wps:cNvSpPr>
                          <a:spLocks/>
                        </wps:cNvSpPr>
                        <wps:spPr bwMode="auto">
                          <a:xfrm>
                            <a:off x="2808" y="379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7"/>
                        <wps:cNvSpPr>
                          <a:spLocks/>
                        </wps:cNvSpPr>
                        <wps:spPr bwMode="auto">
                          <a:xfrm>
                            <a:off x="2808" y="408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6"/>
                        <wps:cNvSpPr>
                          <a:spLocks/>
                        </wps:cNvSpPr>
                        <wps:spPr bwMode="auto">
                          <a:xfrm>
                            <a:off x="2808" y="437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25"/>
                        <wps:cNvSpPr>
                          <a:spLocks/>
                        </wps:cNvSpPr>
                        <wps:spPr bwMode="auto">
                          <a:xfrm>
                            <a:off x="2808" y="466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24"/>
                        <wps:cNvSpPr>
                          <a:spLocks/>
                        </wps:cNvSpPr>
                        <wps:spPr bwMode="auto">
                          <a:xfrm>
                            <a:off x="2808" y="495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23"/>
                        <wps:cNvSpPr>
                          <a:spLocks/>
                        </wps:cNvSpPr>
                        <wps:spPr bwMode="auto">
                          <a:xfrm>
                            <a:off x="2808" y="524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22"/>
                        <wps:cNvSpPr>
                          <a:spLocks/>
                        </wps:cNvSpPr>
                        <wps:spPr bwMode="auto">
                          <a:xfrm>
                            <a:off x="2808" y="553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21"/>
                        <wps:cNvSpPr>
                          <a:spLocks/>
                        </wps:cNvSpPr>
                        <wps:spPr bwMode="auto">
                          <a:xfrm>
                            <a:off x="2808" y="582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20"/>
                        <wps:cNvSpPr>
                          <a:spLocks/>
                        </wps:cNvSpPr>
                        <wps:spPr bwMode="auto">
                          <a:xfrm>
                            <a:off x="2808" y="611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9"/>
                        <wps:cNvSpPr>
                          <a:spLocks/>
                        </wps:cNvSpPr>
                        <wps:spPr bwMode="auto">
                          <a:xfrm>
                            <a:off x="2808" y="640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8"/>
                        <wps:cNvSpPr>
                          <a:spLocks/>
                        </wps:cNvSpPr>
                        <wps:spPr bwMode="auto">
                          <a:xfrm>
                            <a:off x="2808" y="669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7"/>
                        <wps:cNvSpPr>
                          <a:spLocks/>
                        </wps:cNvSpPr>
                        <wps:spPr bwMode="auto">
                          <a:xfrm>
                            <a:off x="2808" y="698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6"/>
                        <wps:cNvSpPr>
                          <a:spLocks/>
                        </wps:cNvSpPr>
                        <wps:spPr bwMode="auto">
                          <a:xfrm>
                            <a:off x="2808" y="727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5"/>
                        <wps:cNvSpPr>
                          <a:spLocks/>
                        </wps:cNvSpPr>
                        <wps:spPr bwMode="auto">
                          <a:xfrm>
                            <a:off x="2808" y="756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4"/>
                        <wps:cNvSpPr>
                          <a:spLocks/>
                        </wps:cNvSpPr>
                        <wps:spPr bwMode="auto">
                          <a:xfrm>
                            <a:off x="2808" y="785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13"/>
                        <wps:cNvSpPr>
                          <a:spLocks/>
                        </wps:cNvSpPr>
                        <wps:spPr bwMode="auto">
                          <a:xfrm>
                            <a:off x="2808" y="814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2"/>
                        <wps:cNvSpPr>
                          <a:spLocks/>
                        </wps:cNvSpPr>
                        <wps:spPr bwMode="auto">
                          <a:xfrm>
                            <a:off x="2808" y="843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11"/>
                        <wps:cNvSpPr>
                          <a:spLocks/>
                        </wps:cNvSpPr>
                        <wps:spPr bwMode="auto">
                          <a:xfrm>
                            <a:off x="2808" y="872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10"/>
                        <wps:cNvSpPr>
                          <a:spLocks/>
                        </wps:cNvSpPr>
                        <wps:spPr bwMode="auto">
                          <a:xfrm>
                            <a:off x="2808" y="901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9"/>
                        <wps:cNvSpPr>
                          <a:spLocks/>
                        </wps:cNvSpPr>
                        <wps:spPr bwMode="auto">
                          <a:xfrm>
                            <a:off x="2808" y="931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8"/>
                        <wps:cNvSpPr>
                          <a:spLocks/>
                        </wps:cNvSpPr>
                        <wps:spPr bwMode="auto">
                          <a:xfrm>
                            <a:off x="2808" y="960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7"/>
                        <wps:cNvSpPr>
                          <a:spLocks/>
                        </wps:cNvSpPr>
                        <wps:spPr bwMode="auto">
                          <a:xfrm>
                            <a:off x="2808" y="989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6"/>
                        <wps:cNvSpPr>
                          <a:spLocks/>
                        </wps:cNvSpPr>
                        <wps:spPr bwMode="auto">
                          <a:xfrm>
                            <a:off x="2808" y="1018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5"/>
                        <wps:cNvSpPr>
                          <a:spLocks/>
                        </wps:cNvSpPr>
                        <wps:spPr bwMode="auto">
                          <a:xfrm>
                            <a:off x="2808" y="1047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04"/>
                        <wps:cNvSpPr>
                          <a:spLocks/>
                        </wps:cNvSpPr>
                        <wps:spPr bwMode="auto">
                          <a:xfrm>
                            <a:off x="2808" y="1076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03"/>
                        <wps:cNvSpPr>
                          <a:spLocks/>
                        </wps:cNvSpPr>
                        <wps:spPr bwMode="auto">
                          <a:xfrm>
                            <a:off x="2808" y="1105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02"/>
                        <wps:cNvSpPr>
                          <a:spLocks/>
                        </wps:cNvSpPr>
                        <wps:spPr bwMode="auto">
                          <a:xfrm>
                            <a:off x="2808" y="1134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01"/>
                        <wps:cNvSpPr>
                          <a:spLocks/>
                        </wps:cNvSpPr>
                        <wps:spPr bwMode="auto">
                          <a:xfrm>
                            <a:off x="2808" y="1163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00"/>
                        <wps:cNvSpPr>
                          <a:spLocks/>
                        </wps:cNvSpPr>
                        <wps:spPr bwMode="auto">
                          <a:xfrm>
                            <a:off x="2808" y="1192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9"/>
                        <wps:cNvSpPr>
                          <a:spLocks/>
                        </wps:cNvSpPr>
                        <wps:spPr bwMode="auto">
                          <a:xfrm>
                            <a:off x="2808" y="1221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98"/>
                        <wps:cNvSpPr>
                          <a:spLocks/>
                        </wps:cNvSpPr>
                        <wps:spPr bwMode="auto">
                          <a:xfrm>
                            <a:off x="2808" y="1250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97"/>
                        <wps:cNvSpPr>
                          <a:spLocks/>
                        </wps:cNvSpPr>
                        <wps:spPr bwMode="auto">
                          <a:xfrm>
                            <a:off x="2808" y="1279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96"/>
                        <wps:cNvSpPr>
                          <a:spLocks/>
                        </wps:cNvSpPr>
                        <wps:spPr bwMode="auto">
                          <a:xfrm>
                            <a:off x="2808" y="1308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95"/>
                        <wps:cNvSpPr>
                          <a:spLocks/>
                        </wps:cNvSpPr>
                        <wps:spPr bwMode="auto">
                          <a:xfrm>
                            <a:off x="2808" y="1337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94"/>
                        <wps:cNvSpPr>
                          <a:spLocks/>
                        </wps:cNvSpPr>
                        <wps:spPr bwMode="auto">
                          <a:xfrm>
                            <a:off x="2808" y="1366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93"/>
                        <wps:cNvSpPr>
                          <a:spLocks/>
                        </wps:cNvSpPr>
                        <wps:spPr bwMode="auto">
                          <a:xfrm>
                            <a:off x="2808" y="1395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92"/>
                        <wps:cNvSpPr>
                          <a:spLocks/>
                        </wps:cNvSpPr>
                        <wps:spPr bwMode="auto">
                          <a:xfrm>
                            <a:off x="2808" y="1424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91"/>
                        <wps:cNvSpPr>
                          <a:spLocks/>
                        </wps:cNvSpPr>
                        <wps:spPr bwMode="auto">
                          <a:xfrm>
                            <a:off x="2808" y="1453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A0DA1" id="Group 90" o:spid="_x0000_s1026" style="position:absolute;margin-left:133.05pt;margin-top:75.55pt;width:335pt;height:675.35pt;z-index:-1351;mso-position-horizontal-relative:page;mso-position-vertical-relative:page" coordorigin="2769,1060" coordsize="6700,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">
                <v:shape id="Freeform 141" o:spid="_x0000_s1027" style="position:absolute;left:7123;top:2045;width:0;height:276;visibility:visible;mso-wrap-style:square;v-text-anchor:top" coordsize="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" path="m,276l,e" filled="f" strokeweight="1.06pt">
                  <v:path arrowok="t" o:connecttype="custom" o:connectlocs="0,2321;0,2045" o:connectangles="0,0"/>
                </v:shape>
                <v:shape id="Freeform 140" o:spid="_x0000_s1028" style="position:absolute;left:7123;top:2359;width:0;height:12187;visibility:visible;mso-wrap-style:square;v-text-anchor:top" coordsize="0,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" path="m,12187l,e" filled="f" strokeweight="1.06pt">
                  <v:path arrowok="t" o:connecttype="custom" o:connectlocs="0,14546;0,2359" o:connectangles="0,0"/>
                </v:shape>
                <v:shape id="Freeform 139" o:spid="_x0000_s1029" style="position:absolute;left:8107;top:2045;width:0;height:276;visibility:visible;mso-wrap-style:square;v-text-anchor:top" coordsize="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" path="m,276l,e" filled="f" strokeweight="1.06pt">
                  <v:path arrowok="t" o:connecttype="custom" o:connectlocs="0,2321;0,2045" o:connectangles="0,0"/>
                </v:shape>
                <v:shape id="Freeform 138" o:spid="_x0000_s1030" style="position:absolute;left:8107;top:2359;width:0;height:12187;visibility:visible;mso-wrap-style:square;v-text-anchor:top" coordsize="0,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" path="m,12187l,e" filled="f" strokeweight="1.06pt">
                  <v:path arrowok="t" o:connecttype="custom" o:connectlocs="0,14546;0,2359" o:connectangles="0,0"/>
                </v:shape>
                <v:shape id="Freeform 137" o:spid="_x0000_s1031" style="position:absolute;left:2789;top:1080;width:0;height:13466;visibility:visible;mso-wrap-style:square;v-text-anchor:top" coordsize="0,1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" path="m,13466l,e" filled="f" strokeweight="2.02pt">
                  <v:path arrowok="t" o:connecttype="custom" o:connectlocs="0,14546;0,1080" o:connectangles="0,0"/>
                </v:shape>
                <v:shape id="Freeform 136" o:spid="_x0000_s1032" style="position:absolute;left:9430;top:1111;width:0;height:13435;visibility:visible;mso-wrap-style:square;v-text-anchor:top" coordsize="0,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" path="m,13435l,e" filled="f" strokeweight="2.02pt">
                  <v:path arrowok="t" o:connecttype="custom" o:connectlocs="0,14546;0,1111" o:connectangles="0,0"/>
                </v:shape>
                <v:shape id="Freeform 135" o:spid="_x0000_s1033" style="position:absolute;left:2808;top:1096;width:6641;height:0;visibility:visible;mso-wrap-style:square;v-text-anchor:top" coordsize="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" path="m,l6641,e" filled="f" strokeweight="1.66pt">
                  <v:path arrowok="t" o:connecttype="custom" o:connectlocs="0,0;6641,0" o:connectangles="0,0"/>
                </v:shape>
                <v:shape id="Freeform 134" o:spid="_x0000_s1034" style="position:absolute;left:2808;top:203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" path="m,l6602,e" filled="f" strokeweight="1.06pt">
                  <v:path arrowok="t" o:connecttype="custom" o:connectlocs="0,0;6602,0" o:connectangles="0,0"/>
                </v:shape>
                <v:shape id="Freeform 133" o:spid="_x0000_s1035" style="position:absolute;left:2808;top:2340;width:6641;height:0;visibility:visible;mso-wrap-style:square;v-text-anchor:top" coordsize="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" path="m,l6641,e" filled="f" strokeweight="2.02pt">
                  <v:path arrowok="t" o:connecttype="custom" o:connectlocs="0,0;6641,0" o:connectangles="0,0"/>
                </v:shape>
                <v:shape id="Freeform 132" o:spid="_x0000_s1036" style="position:absolute;left:2808;top:263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" path="m,l6602,e" filled="f" strokeweight="1.06pt">
                  <v:path arrowok="t" o:connecttype="custom" o:connectlocs="0,0;6602,0" o:connectangles="0,0"/>
                </v:shape>
                <v:shape id="Freeform 131" o:spid="_x0000_s1037" style="position:absolute;left:2808;top:292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" path="m,l6602,e" filled="f" strokeweight="1.06pt">
                  <v:path arrowok="t" o:connecttype="custom" o:connectlocs="0,0;6602,0" o:connectangles="0,0"/>
                </v:shape>
                <v:shape id="Freeform 130" o:spid="_x0000_s1038" style="position:absolute;left:2808;top:321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" path="m,l6602,e" filled="f" strokeweight="1.06pt">
                  <v:path arrowok="t" o:connecttype="custom" o:connectlocs="0,0;6602,0" o:connectangles="0,0"/>
                </v:shape>
                <v:shape id="Freeform 129" o:spid="_x0000_s1039" style="position:absolute;left:2808;top:350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" path="m,l6602,e" filled="f" strokeweight="1.06pt">
                  <v:path arrowok="t" o:connecttype="custom" o:connectlocs="0,0;6602,0" o:connectangles="0,0"/>
                </v:shape>
                <v:shape id="Freeform 128" o:spid="_x0000_s1040" style="position:absolute;left:2808;top:379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" path="m,l6602,e" filled="f" strokeweight="1.06pt">
                  <v:path arrowok="t" o:connecttype="custom" o:connectlocs="0,0;6602,0" o:connectangles="0,0"/>
                </v:shape>
                <v:shape id="Freeform 127" o:spid="_x0000_s1041" style="position:absolute;left:2808;top:408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" path="m,l6602,e" filled="f" strokeweight="1.06pt">
                  <v:path arrowok="t" o:connecttype="custom" o:connectlocs="0,0;6602,0" o:connectangles="0,0"/>
                </v:shape>
                <v:shape id="Freeform 126" o:spid="_x0000_s1042" style="position:absolute;left:2808;top:437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" path="m,l6602,e" filled="f" strokeweight="1.06pt">
                  <v:path arrowok="t" o:connecttype="custom" o:connectlocs="0,0;6602,0" o:connectangles="0,0"/>
                </v:shape>
                <v:shape id="Freeform 125" o:spid="_x0000_s1043" style="position:absolute;left:2808;top:466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" path="m,l6602,e" filled="f" strokeweight="1.06pt">
                  <v:path arrowok="t" o:connecttype="custom" o:connectlocs="0,0;6602,0" o:connectangles="0,0"/>
                </v:shape>
                <v:shape id="Freeform 124" o:spid="_x0000_s1044" style="position:absolute;left:2808;top:495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" path="m,l6602,e" filled="f" strokeweight="1.06pt">
                  <v:path arrowok="t" o:connecttype="custom" o:connectlocs="0,0;6602,0" o:connectangles="0,0"/>
                </v:shape>
                <v:shape id="Freeform 123" o:spid="_x0000_s1045" style="position:absolute;left:2808;top:524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" path="m,l6602,e" filled="f" strokeweight="1.06pt">
                  <v:path arrowok="t" o:connecttype="custom" o:connectlocs="0,0;6602,0" o:connectangles="0,0"/>
                </v:shape>
                <v:shape id="Freeform 122" o:spid="_x0000_s1046" style="position:absolute;left:2808;top:553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" path="m,l6602,e" filled="f" strokeweight="1.06pt">
                  <v:path arrowok="t" o:connecttype="custom" o:connectlocs="0,0;6602,0" o:connectangles="0,0"/>
                </v:shape>
                <v:shape id="Freeform 121" o:spid="_x0000_s1047" style="position:absolute;left:2808;top:582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" path="m,l6602,e" filled="f" strokeweight="1.06pt">
                  <v:path arrowok="t" o:connecttype="custom" o:connectlocs="0,0;6602,0" o:connectangles="0,0"/>
                </v:shape>
                <v:shape id="Freeform 120" o:spid="_x0000_s1048" style="position:absolute;left:2808;top:611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" path="m,l6602,e" filled="f" strokeweight="1.06pt">
                  <v:path arrowok="t" o:connecttype="custom" o:connectlocs="0,0;6602,0" o:connectangles="0,0"/>
                </v:shape>
                <v:shape id="Freeform 119" o:spid="_x0000_s1049" style="position:absolute;left:2808;top:640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" path="m,l6602,e" filled="f" strokeweight="1.06pt">
                  <v:path arrowok="t" o:connecttype="custom" o:connectlocs="0,0;6602,0" o:connectangles="0,0"/>
                </v:shape>
                <v:shape id="Freeform 118" o:spid="_x0000_s1050" style="position:absolute;left:2808;top:669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" path="m,l6602,e" filled="f" strokeweight="1.06pt">
                  <v:path arrowok="t" o:connecttype="custom" o:connectlocs="0,0;6602,0" o:connectangles="0,0"/>
                </v:shape>
                <v:shape id="Freeform 117" o:spid="_x0000_s1051" style="position:absolute;left:2808;top:698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" path="m,l6602,e" filled="f" strokeweight="1.06pt">
                  <v:path arrowok="t" o:connecttype="custom" o:connectlocs="0,0;6602,0" o:connectangles="0,0"/>
                </v:shape>
                <v:shape id="Freeform 116" o:spid="_x0000_s1052" style="position:absolute;left:2808;top:727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" path="m,l6602,e" filled="f" strokeweight="1.06pt">
                  <v:path arrowok="t" o:connecttype="custom" o:connectlocs="0,0;6602,0" o:connectangles="0,0"/>
                </v:shape>
                <v:shape id="Freeform 115" o:spid="_x0000_s1053" style="position:absolute;left:2808;top:756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" path="m,l6602,e" filled="f" strokeweight="1.06pt">
                  <v:path arrowok="t" o:connecttype="custom" o:connectlocs="0,0;6602,0" o:connectangles="0,0"/>
                </v:shape>
                <v:shape id="Freeform 114" o:spid="_x0000_s1054" style="position:absolute;left:2808;top:785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" path="m,l6602,e" filled="f" strokeweight="1.06pt">
                  <v:path arrowok="t" o:connecttype="custom" o:connectlocs="0,0;6602,0" o:connectangles="0,0"/>
                </v:shape>
                <v:shape id="Freeform 113" o:spid="_x0000_s1055" style="position:absolute;left:2808;top:814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" path="m,l6602,e" filled="f" strokeweight="1.06pt">
                  <v:path arrowok="t" o:connecttype="custom" o:connectlocs="0,0;6602,0" o:connectangles="0,0"/>
                </v:shape>
                <v:shape id="Freeform 112" o:spid="_x0000_s1056" style="position:absolute;left:2808;top:843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" path="m,l6602,e" filled="f" strokeweight="1.06pt">
                  <v:path arrowok="t" o:connecttype="custom" o:connectlocs="0,0;6602,0" o:connectangles="0,0"/>
                </v:shape>
                <v:shape id="Freeform 111" o:spid="_x0000_s1057" style="position:absolute;left:2808;top:872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" path="m,l6602,e" filled="f" strokeweight="1.06pt">
                  <v:path arrowok="t" o:connecttype="custom" o:connectlocs="0,0;6602,0" o:connectangles="0,0"/>
                </v:shape>
                <v:shape id="Freeform 110" o:spid="_x0000_s1058" style="position:absolute;left:2808;top:901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" path="m,l6602,e" filled="f" strokeweight="1.06pt">
                  <v:path arrowok="t" o:connecttype="custom" o:connectlocs="0,0;6602,0" o:connectangles="0,0"/>
                </v:shape>
                <v:shape id="Freeform 109" o:spid="_x0000_s1059" style="position:absolute;left:2808;top:931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" path="m,l6602,e" filled="f" strokeweight="1.06pt">
                  <v:path arrowok="t" o:connecttype="custom" o:connectlocs="0,0;6602,0" o:connectangles="0,0"/>
                </v:shape>
                <v:shape id="Freeform 108" o:spid="_x0000_s1060" style="position:absolute;left:2808;top:960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" path="m,l6602,e" filled="f" strokeweight="1.06pt">
                  <v:path arrowok="t" o:connecttype="custom" o:connectlocs="0,0;6602,0" o:connectangles="0,0"/>
                </v:shape>
                <v:shape id="Freeform 107" o:spid="_x0000_s1061" style="position:absolute;left:2808;top:989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" path="m,l6602,e" filled="f" strokeweight="1.06pt">
                  <v:path arrowok="t" o:connecttype="custom" o:connectlocs="0,0;6602,0" o:connectangles="0,0"/>
                </v:shape>
                <v:shape id="Freeform 106" o:spid="_x0000_s1062" style="position:absolute;left:2808;top:1018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" path="m,l6602,e" filled="f" strokeweight="1.06pt">
                  <v:path arrowok="t" o:connecttype="custom" o:connectlocs="0,0;6602,0" o:connectangles="0,0"/>
                </v:shape>
                <v:shape id="Freeform 105" o:spid="_x0000_s1063" style="position:absolute;left:2808;top:1047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" path="m,l6602,e" filled="f" strokeweight="1.06pt">
                  <v:path arrowok="t" o:connecttype="custom" o:connectlocs="0,0;6602,0" o:connectangles="0,0"/>
                </v:shape>
                <v:shape id="Freeform 104" o:spid="_x0000_s1064" style="position:absolute;left:2808;top:1076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" path="m,l6602,e" filled="f" strokeweight="1.06pt">
                  <v:path arrowok="t" o:connecttype="custom" o:connectlocs="0,0;6602,0" o:connectangles="0,0"/>
                </v:shape>
                <v:shape id="Freeform 103" o:spid="_x0000_s1065" style="position:absolute;left:2808;top:1105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" path="m,l6602,e" filled="f" strokeweight="1.06pt">
                  <v:path arrowok="t" o:connecttype="custom" o:connectlocs="0,0;6602,0" o:connectangles="0,0"/>
                </v:shape>
                <v:shape id="Freeform 102" o:spid="_x0000_s1066" style="position:absolute;left:2808;top:1134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" path="m,l6602,e" filled="f" strokeweight="1.06pt">
                  <v:path arrowok="t" o:connecttype="custom" o:connectlocs="0,0;6602,0" o:connectangles="0,0"/>
                </v:shape>
                <v:shape id="Freeform 101" o:spid="_x0000_s1067" style="position:absolute;left:2808;top:1163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" path="m,l6602,e" filled="f" strokeweight="1.06pt">
                  <v:path arrowok="t" o:connecttype="custom" o:connectlocs="0,0;6602,0" o:connectangles="0,0"/>
                </v:shape>
                <v:shape id="Freeform 100" o:spid="_x0000_s1068" style="position:absolute;left:2808;top:1192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" path="m,l6602,e" filled="f" strokeweight="1.06pt">
                  <v:path arrowok="t" o:connecttype="custom" o:connectlocs="0,0;6602,0" o:connectangles="0,0"/>
                </v:shape>
                <v:shape id="Freeform 99" o:spid="_x0000_s1069" style="position:absolute;left:2808;top:1221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" path="m,l6602,e" filled="f" strokeweight="1.06pt">
                  <v:path arrowok="t" o:connecttype="custom" o:connectlocs="0,0;6602,0" o:connectangles="0,0"/>
                </v:shape>
                <v:shape id="Freeform 98" o:spid="_x0000_s1070" style="position:absolute;left:2808;top:1250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" path="m,l6602,e" filled="f" strokeweight="1.06pt">
                  <v:path arrowok="t" o:connecttype="custom" o:connectlocs="0,0;6602,0" o:connectangles="0,0"/>
                </v:shape>
                <v:shape id="Freeform 97" o:spid="_x0000_s1071" style="position:absolute;left:2808;top:1279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" path="m,l6602,e" filled="f" strokeweight="1.06pt">
                  <v:path arrowok="t" o:connecttype="custom" o:connectlocs="0,0;6602,0" o:connectangles="0,0"/>
                </v:shape>
                <v:shape id="Freeform 96" o:spid="_x0000_s1072" style="position:absolute;left:2808;top:1308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" path="m,l6602,e" filled="f" strokeweight="1.06pt">
                  <v:path arrowok="t" o:connecttype="custom" o:connectlocs="0,0;6602,0" o:connectangles="0,0"/>
                </v:shape>
                <v:shape id="Freeform 95" o:spid="_x0000_s1073" style="position:absolute;left:2808;top:1337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" path="m,l6602,e" filled="f" strokeweight="1.06pt">
                  <v:path arrowok="t" o:connecttype="custom" o:connectlocs="0,0;6602,0" o:connectangles="0,0"/>
                </v:shape>
                <v:shape id="Freeform 94" o:spid="_x0000_s1074" style="position:absolute;left:2808;top:1366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" path="m,l6602,e" filled="f" strokeweight="1.06pt">
                  <v:path arrowok="t" o:connecttype="custom" o:connectlocs="0,0;6602,0" o:connectangles="0,0"/>
                </v:shape>
                <v:shape id="Freeform 93" o:spid="_x0000_s1075" style="position:absolute;left:2808;top:1395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" path="m,l6602,e" filled="f" strokeweight="1.06pt">
                  <v:path arrowok="t" o:connecttype="custom" o:connectlocs="0,0;6602,0" o:connectangles="0,0"/>
                </v:shape>
                <v:shape id="Freeform 92" o:spid="_x0000_s1076" style="position:absolute;left:2808;top:1424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" path="m,l6602,e" filled="f" strokeweight="1.06pt">
                  <v:path arrowok="t" o:connecttype="custom" o:connectlocs="0,0;6602,0" o:connectangles="0,0"/>
                </v:shape>
                <v:shape id="Freeform 91" o:spid="_x0000_s1077" style="position:absolute;left:2808;top:1453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" path="m,l6602,e" filled="f" strokeweight="1.06pt">
                  <v:path arrowok="t" o:connecttype="custom" o:connectlocs="0,0;6602,0" o:connectangles="0,0"/>
                </v:shape>
                <w10:wrap anchorx="page" anchory="page"/>
              </v:group>
            </w:pict>
          </mc:Fallback>
        </mc:AlternateContent>
      </w:r>
      <w:r w:rsidR="00487E67" w:rsidRPr="008B142A">
        <w:rPr>
          <w:b/>
          <w:position w:val="-1"/>
          <w:sz w:val="28"/>
          <w:szCs w:val="28"/>
        </w:rPr>
        <w:t xml:space="preserve">             </w:t>
      </w:r>
      <w:r w:rsidR="00AA688C" w:rsidRPr="008B142A">
        <w:rPr>
          <w:b/>
          <w:sz w:val="28"/>
          <w:szCs w:val="28"/>
          <w:u w:val="thick" w:color="000000"/>
        </w:rPr>
        <w:t>M</w:t>
      </w:r>
      <w:r w:rsidR="00AA688C">
        <w:rPr>
          <w:sz w:val="28"/>
          <w:szCs w:val="28"/>
          <w:u w:val="thick" w:color="000000"/>
        </w:rPr>
        <w:t>PD Call for Service Breakdown - 2019</w:t>
      </w:r>
      <w:r w:rsidR="00AC23B9">
        <w:rPr>
          <w:sz w:val="16"/>
          <w:szCs w:val="16"/>
        </w:rPr>
        <w:t xml:space="preserve">(Officer nitiated </w:t>
      </w:r>
      <w:r w:rsidR="00AA688C">
        <w:rPr>
          <w:sz w:val="16"/>
          <w:szCs w:val="16"/>
        </w:rPr>
        <w:t>Filtered)</w:t>
      </w:r>
      <w:r w:rsidR="00487E67">
        <w:rPr>
          <w:sz w:val="22"/>
          <w:szCs w:val="22"/>
          <w:u w:val="single" w:color="000000"/>
        </w:rPr>
        <w:t xml:space="preserve">   </w:t>
      </w:r>
      <w:r w:rsidR="00AA688C" w:rsidRPr="00487E67">
        <w:rPr>
          <w:sz w:val="22"/>
          <w:szCs w:val="22"/>
        </w:rPr>
        <w:t xml:space="preserve">                   </w:t>
      </w:r>
      <w:r w:rsidR="00AC23B9" w:rsidRPr="00487E67">
        <w:rPr>
          <w:sz w:val="22"/>
          <w:szCs w:val="22"/>
        </w:rPr>
        <w:t xml:space="preserve">   </w:t>
      </w:r>
      <w:r w:rsidR="00AA688C" w:rsidRPr="00487E67">
        <w:rPr>
          <w:sz w:val="22"/>
          <w:szCs w:val="22"/>
        </w:rPr>
        <w:t xml:space="preserve">            </w:t>
      </w:r>
      <w:r w:rsidR="00E46095" w:rsidRPr="00487E67">
        <w:rPr>
          <w:sz w:val="22"/>
          <w:szCs w:val="22"/>
        </w:rPr>
        <w:t xml:space="preserve">      </w:t>
      </w:r>
      <w:r w:rsidR="00AA688C" w:rsidRPr="00487E67">
        <w:rPr>
          <w:sz w:val="22"/>
          <w:szCs w:val="22"/>
        </w:rPr>
        <w:t xml:space="preserve">       </w:t>
      </w:r>
      <w:r w:rsidR="00487E67">
        <w:rPr>
          <w:sz w:val="22"/>
          <w:szCs w:val="22"/>
        </w:rPr>
        <w:t xml:space="preserve">                                        </w:t>
      </w:r>
    </w:p>
    <w:p w:rsidR="00487E67" w:rsidRPr="00487E67" w:rsidRDefault="00487E67" w:rsidP="00487E67">
      <w:pPr>
        <w:spacing w:before="55" w:line="300" w:lineRule="exact"/>
        <w:rPr>
          <w:sz w:val="28"/>
          <w:szCs w:val="28"/>
        </w:rPr>
      </w:pPr>
      <w:r>
        <w:rPr>
          <w:sz w:val="28"/>
          <w:szCs w:val="28"/>
        </w:rPr>
        <w:t xml:space="preserve">                  Calls                                                        #        </w:t>
      </w:r>
      <w:r>
        <w:rPr>
          <w:sz w:val="22"/>
          <w:szCs w:val="22"/>
          <w:u w:val="single" w:color="000000"/>
        </w:rPr>
        <w:t>% of Total</w:t>
      </w:r>
    </w:p>
    <w:p w:rsidR="00C34CE6" w:rsidRDefault="00AA688C">
      <w:pPr>
        <w:spacing w:before="56"/>
        <w:ind w:left="1107" w:right="1435"/>
        <w:jc w:val="both"/>
        <w:rPr>
          <w:sz w:val="22"/>
          <w:szCs w:val="22"/>
        </w:rPr>
      </w:pPr>
      <w:r>
        <w:rPr>
          <w:sz w:val="22"/>
          <w:szCs w:val="22"/>
        </w:rPr>
        <w:t xml:space="preserve">258E Service                 </w:t>
      </w:r>
      <w:r w:rsidR="00E46095">
        <w:rPr>
          <w:sz w:val="22"/>
          <w:szCs w:val="22"/>
        </w:rPr>
        <w:t xml:space="preserve">                             </w:t>
      </w:r>
      <w:r>
        <w:rPr>
          <w:sz w:val="22"/>
          <w:szCs w:val="22"/>
        </w:rPr>
        <w:t xml:space="preserve">               27              0.30%</w:t>
      </w:r>
    </w:p>
    <w:p w:rsidR="00C34CE6" w:rsidRDefault="00AA688C">
      <w:pPr>
        <w:spacing w:before="37"/>
        <w:ind w:left="1107" w:right="1435"/>
        <w:jc w:val="both"/>
        <w:rPr>
          <w:sz w:val="22"/>
          <w:szCs w:val="22"/>
        </w:rPr>
      </w:pPr>
      <w:r>
        <w:rPr>
          <w:sz w:val="22"/>
          <w:szCs w:val="22"/>
        </w:rPr>
        <w:t>911 (Abandoned Call)</w:t>
      </w:r>
      <w:r w:rsidR="00E46095">
        <w:rPr>
          <w:sz w:val="22"/>
          <w:szCs w:val="22"/>
        </w:rPr>
        <w:t xml:space="preserve">                </w:t>
      </w:r>
      <w:r>
        <w:rPr>
          <w:sz w:val="22"/>
          <w:szCs w:val="22"/>
        </w:rPr>
        <w:t xml:space="preserve">                              68              0.77%</w:t>
      </w:r>
    </w:p>
    <w:p w:rsidR="00C34CE6" w:rsidRDefault="00AA688C">
      <w:pPr>
        <w:spacing w:before="37"/>
        <w:ind w:left="1107" w:right="1435"/>
        <w:jc w:val="both"/>
        <w:rPr>
          <w:sz w:val="22"/>
          <w:szCs w:val="22"/>
        </w:rPr>
      </w:pPr>
      <w:r>
        <w:rPr>
          <w:sz w:val="22"/>
          <w:szCs w:val="22"/>
        </w:rPr>
        <w:t>911 (Hangup Call)</w:t>
      </w:r>
      <w:r w:rsidR="00E46095">
        <w:rPr>
          <w:sz w:val="22"/>
          <w:szCs w:val="22"/>
        </w:rPr>
        <w:t xml:space="preserve">          </w:t>
      </w:r>
      <w:r>
        <w:rPr>
          <w:sz w:val="22"/>
          <w:szCs w:val="22"/>
        </w:rPr>
        <w:t xml:space="preserve">                                          50              0.56%</w:t>
      </w:r>
    </w:p>
    <w:p w:rsidR="00C34CE6" w:rsidRDefault="00AA688C">
      <w:pPr>
        <w:spacing w:before="37"/>
        <w:ind w:left="1107" w:right="1435"/>
        <w:jc w:val="both"/>
        <w:rPr>
          <w:sz w:val="22"/>
          <w:szCs w:val="22"/>
        </w:rPr>
      </w:pPr>
      <w:r>
        <w:rPr>
          <w:sz w:val="22"/>
          <w:szCs w:val="22"/>
        </w:rPr>
        <w:t>911 (Misdial)</w:t>
      </w:r>
      <w:r w:rsidR="00E46095">
        <w:rPr>
          <w:sz w:val="22"/>
          <w:szCs w:val="22"/>
        </w:rPr>
        <w:t xml:space="preserve">        </w:t>
      </w:r>
      <w:r>
        <w:rPr>
          <w:sz w:val="22"/>
          <w:szCs w:val="22"/>
        </w:rPr>
        <w:t xml:space="preserve">                                                   140             1.58%</w:t>
      </w:r>
    </w:p>
    <w:p w:rsidR="00C34CE6" w:rsidRDefault="00E46095">
      <w:pPr>
        <w:spacing w:before="37" w:line="275" w:lineRule="auto"/>
        <w:ind w:left="1107" w:right="1430"/>
        <w:jc w:val="both"/>
        <w:rPr>
          <w:sz w:val="22"/>
          <w:szCs w:val="22"/>
        </w:rPr>
        <w:sectPr w:rsidR="00C34CE6" w:rsidSect="00045171">
          <w:footerReference w:type="default" r:id="rId24"/>
          <w:pgSz w:w="12240" w:h="15840"/>
          <w:pgMar w:top="1440" w:right="1800" w:bottom="1440" w:left="1800" w:header="0" w:footer="0" w:gutter="0"/>
          <w:cols w:space="720"/>
          <w:docGrid w:linePitch="272"/>
        </w:sectPr>
      </w:pPr>
      <w:r>
        <w:rPr>
          <w:sz w:val="22"/>
          <w:szCs w:val="22"/>
        </w:rPr>
        <w:t xml:space="preserve">911 (Silent Call                      </w:t>
      </w:r>
      <w:r w:rsidR="00AA688C">
        <w:rPr>
          <w:sz w:val="22"/>
          <w:szCs w:val="22"/>
        </w:rPr>
        <w:t xml:space="preserve">                                   29              0.33% Abandoned Auto                                                        5               0.06% Accident (Hit and Run)                                            24              0.27% Accident (Pedestrian)                                               4               0.05% Accident (Personal Injury)                                       20              0.23% Accident (Property Damage)                                   161             1.82% Alarm (Holdup)                                                         4               0.05% Alarm (Medical Alert)                                              37              0.42% Alarm (Bugular)                                                      139             1.57% Alram (Domestic Violence)                                      1               0.01% Animal Complaint                                                   368             4.15% Annoying/Harassing Phone Calls                             14              0.16% Assault                                                                      29              0.33% Assault and Battery w/ Dangerous Weapon             12              0.14% Assault and Battey                                                    19              0.21% Assist Citizen                                                           378             4.26% Assist Motorist                                                          96              1.08% Assist Other Agency                                                 79              0.89% Assist Other Police Department                               54              0.61% BOLO                                                                      204             2.30% Breaking and Entering                                              36              0.41% Death (Suicide)                                                         2               0.02% Death (Unattended)                                                   7               0.08% Despondant Person                                                   50              0.56% Disable Motor Vehicle                                             60              0.68% Disorderly Conduct                                                   1               0.01% Disturbance (General)                                             177             2.00% Disturbance (Motor Vehicle)                                    17              0.19% Disturbance (Gang)                                                   2               0.02% Disturbance (Loud Noise)                                       157             1.77% Disturbance (Neighbor)                                            70              0.79% Disturbance (Domestic)                                           145             1.64% Drug/Narcontics Violation                                       17              0.19% Environmental Incident                                            18              0.20%</w:t>
      </w:r>
      <w:r w:rsidR="00AC23B9">
        <w:rPr>
          <w:sz w:val="22"/>
          <w:szCs w:val="22"/>
        </w:rPr>
        <w:t xml:space="preserve"> </w:t>
      </w:r>
      <w:r w:rsidR="00AA688C">
        <w:rPr>
          <w:sz w:val="22"/>
          <w:szCs w:val="22"/>
        </w:rPr>
        <w:t xml:space="preserve">Escort Detail                                                             51              0.58% Fight                             </w:t>
      </w:r>
      <w:r w:rsidR="00AC23B9">
        <w:rPr>
          <w:sz w:val="22"/>
          <w:szCs w:val="22"/>
        </w:rPr>
        <w:t xml:space="preserve">  </w:t>
      </w:r>
      <w:r w:rsidR="00AA688C">
        <w:rPr>
          <w:sz w:val="22"/>
          <w:szCs w:val="22"/>
        </w:rPr>
        <w:t xml:space="preserve">                                    20              0.23%</w:t>
      </w:r>
      <w:r w:rsidR="00AC23B9">
        <w:rPr>
          <w:sz w:val="22"/>
          <w:szCs w:val="22"/>
        </w:rPr>
        <w:t xml:space="preserve"> </w:t>
      </w:r>
      <w:r w:rsidR="00AA688C">
        <w:rPr>
          <w:sz w:val="22"/>
          <w:szCs w:val="22"/>
        </w:rPr>
        <w:t>Fire (Chiminey)</w:t>
      </w:r>
      <w:r w:rsidR="00AC23B9">
        <w:rPr>
          <w:sz w:val="22"/>
          <w:szCs w:val="22"/>
        </w:rPr>
        <w:t xml:space="preserve">        </w:t>
      </w:r>
      <w:r w:rsidR="00487E67">
        <w:rPr>
          <w:sz w:val="22"/>
          <w:szCs w:val="22"/>
        </w:rPr>
        <w:t xml:space="preserve">                  </w:t>
      </w:r>
      <w:r w:rsidR="00AA688C">
        <w:rPr>
          <w:sz w:val="22"/>
          <w:szCs w:val="22"/>
        </w:rPr>
        <w:t xml:space="preserve">                        2               0.02% </w:t>
      </w:r>
      <w:r w:rsidR="00C30516">
        <w:rPr>
          <w:sz w:val="22"/>
          <w:szCs w:val="22"/>
        </w:rPr>
        <w:t xml:space="preserve"> </w:t>
      </w:r>
      <w:r w:rsidR="00AA688C">
        <w:rPr>
          <w:sz w:val="22"/>
          <w:szCs w:val="22"/>
        </w:rPr>
        <w:t>Fire (Illegal Burning)                            11              0.12%</w:t>
      </w:r>
    </w:p>
    <w:p w:rsidR="00C34CE6" w:rsidRDefault="00697D23">
      <w:pPr>
        <w:spacing w:before="65" w:line="275" w:lineRule="auto"/>
        <w:ind w:left="1107" w:right="1430"/>
        <w:jc w:val="both"/>
        <w:rPr>
          <w:sz w:val="22"/>
          <w:szCs w:val="22"/>
        </w:rPr>
        <w:sectPr w:rsidR="00C34CE6">
          <w:footerReference w:type="default" r:id="rId25"/>
          <w:pgSz w:w="12240" w:h="15840"/>
          <w:pgMar w:top="1040" w:right="1720" w:bottom="280" w:left="1720" w:header="0" w:footer="0" w:gutter="0"/>
          <w:cols w:space="720"/>
        </w:sectPr>
      </w:pPr>
      <w:r>
        <w:rPr>
          <w:noProof/>
        </w:rPr>
        <mc:AlternateContent>
          <mc:Choice Requires="wpg">
            <w:drawing>
              <wp:anchor distT="0" distB="0" distL="114300" distR="114300" simplePos="0" relativeHeight="503315130" behindDoc="1" locked="0" layoutInCell="1" allowOverlap="1">
                <wp:simplePos x="0" y="0"/>
                <wp:positionH relativeFrom="page">
                  <wp:posOffset>1758315</wp:posOffset>
                </wp:positionH>
                <wp:positionV relativeFrom="paragraph">
                  <wp:posOffset>13970</wp:posOffset>
                </wp:positionV>
                <wp:extent cx="4242435" cy="8704580"/>
                <wp:effectExtent l="5715" t="7620" r="9525" b="3175"/>
                <wp:wrapNone/>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8704580"/>
                          <a:chOff x="2769" y="22"/>
                          <a:chExt cx="6681" cy="13708"/>
                        </a:xfrm>
                      </wpg:grpSpPr>
                      <wps:wsp>
                        <wps:cNvPr id="41" name="Freeform 89"/>
                        <wps:cNvSpPr>
                          <a:spLocks/>
                        </wps:cNvSpPr>
                        <wps:spPr bwMode="auto">
                          <a:xfrm>
                            <a:off x="2789" y="42"/>
                            <a:ext cx="0" cy="13668"/>
                          </a:xfrm>
                          <a:custGeom>
                            <a:avLst/>
                            <a:gdLst>
                              <a:gd name="T0" fmla="+- 0 13710 42"/>
                              <a:gd name="T1" fmla="*/ 13710 h 13668"/>
                              <a:gd name="T2" fmla="+- 0 42 42"/>
                              <a:gd name="T3" fmla="*/ 42 h 13668"/>
                            </a:gdLst>
                            <a:ahLst/>
                            <a:cxnLst>
                              <a:cxn ang="0">
                                <a:pos x="0" y="T1"/>
                              </a:cxn>
                              <a:cxn ang="0">
                                <a:pos x="0" y="T3"/>
                              </a:cxn>
                            </a:cxnLst>
                            <a:rect l="0" t="0" r="r" b="b"/>
                            <a:pathLst>
                              <a:path h="13668">
                                <a:moveTo>
                                  <a:pt x="0" y="13668"/>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8"/>
                        <wps:cNvSpPr>
                          <a:spLocks/>
                        </wps:cNvSpPr>
                        <wps:spPr bwMode="auto">
                          <a:xfrm>
                            <a:off x="7123" y="62"/>
                            <a:ext cx="0" cy="13649"/>
                          </a:xfrm>
                          <a:custGeom>
                            <a:avLst/>
                            <a:gdLst>
                              <a:gd name="T0" fmla="+- 0 13710 62"/>
                              <a:gd name="T1" fmla="*/ 13710 h 13649"/>
                              <a:gd name="T2" fmla="+- 0 62 62"/>
                              <a:gd name="T3" fmla="*/ 62 h 13649"/>
                            </a:gdLst>
                            <a:ahLst/>
                            <a:cxnLst>
                              <a:cxn ang="0">
                                <a:pos x="0" y="T1"/>
                              </a:cxn>
                              <a:cxn ang="0">
                                <a:pos x="0" y="T3"/>
                              </a:cxn>
                            </a:cxnLst>
                            <a:rect l="0" t="0" r="r" b="b"/>
                            <a:pathLst>
                              <a:path h="13649">
                                <a:moveTo>
                                  <a:pt x="0" y="13648"/>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7"/>
                        <wps:cNvSpPr>
                          <a:spLocks/>
                        </wps:cNvSpPr>
                        <wps:spPr bwMode="auto">
                          <a:xfrm>
                            <a:off x="8107" y="62"/>
                            <a:ext cx="0" cy="13649"/>
                          </a:xfrm>
                          <a:custGeom>
                            <a:avLst/>
                            <a:gdLst>
                              <a:gd name="T0" fmla="+- 0 13710 62"/>
                              <a:gd name="T1" fmla="*/ 13710 h 13649"/>
                              <a:gd name="T2" fmla="+- 0 62 62"/>
                              <a:gd name="T3" fmla="*/ 62 h 13649"/>
                            </a:gdLst>
                            <a:ahLst/>
                            <a:cxnLst>
                              <a:cxn ang="0">
                                <a:pos x="0" y="T1"/>
                              </a:cxn>
                              <a:cxn ang="0">
                                <a:pos x="0" y="T3"/>
                              </a:cxn>
                            </a:cxnLst>
                            <a:rect l="0" t="0" r="r" b="b"/>
                            <a:pathLst>
                              <a:path h="13649">
                                <a:moveTo>
                                  <a:pt x="0" y="13648"/>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86"/>
                        <wps:cNvSpPr>
                          <a:spLocks/>
                        </wps:cNvSpPr>
                        <wps:spPr bwMode="auto">
                          <a:xfrm>
                            <a:off x="9430" y="42"/>
                            <a:ext cx="0" cy="13668"/>
                          </a:xfrm>
                          <a:custGeom>
                            <a:avLst/>
                            <a:gdLst>
                              <a:gd name="T0" fmla="+- 0 13710 42"/>
                              <a:gd name="T1" fmla="*/ 13710 h 13668"/>
                              <a:gd name="T2" fmla="+- 0 42 42"/>
                              <a:gd name="T3" fmla="*/ 42 h 13668"/>
                            </a:gdLst>
                            <a:ahLst/>
                            <a:cxnLst>
                              <a:cxn ang="0">
                                <a:pos x="0" y="T1"/>
                              </a:cxn>
                              <a:cxn ang="0">
                                <a:pos x="0" y="T3"/>
                              </a:cxn>
                            </a:cxnLst>
                            <a:rect l="0" t="0" r="r" b="b"/>
                            <a:pathLst>
                              <a:path h="13668">
                                <a:moveTo>
                                  <a:pt x="0" y="13668"/>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85"/>
                        <wps:cNvSpPr>
                          <a:spLocks/>
                        </wps:cNvSpPr>
                        <wps:spPr bwMode="auto">
                          <a:xfrm>
                            <a:off x="2808" y="5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84"/>
                        <wps:cNvSpPr>
                          <a:spLocks/>
                        </wps:cNvSpPr>
                        <wps:spPr bwMode="auto">
                          <a:xfrm>
                            <a:off x="2808" y="34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83"/>
                        <wps:cNvSpPr>
                          <a:spLocks/>
                        </wps:cNvSpPr>
                        <wps:spPr bwMode="auto">
                          <a:xfrm>
                            <a:off x="2808" y="63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82"/>
                        <wps:cNvSpPr>
                          <a:spLocks/>
                        </wps:cNvSpPr>
                        <wps:spPr bwMode="auto">
                          <a:xfrm>
                            <a:off x="2808" y="92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81"/>
                        <wps:cNvSpPr>
                          <a:spLocks/>
                        </wps:cNvSpPr>
                        <wps:spPr bwMode="auto">
                          <a:xfrm>
                            <a:off x="2808" y="121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80"/>
                        <wps:cNvSpPr>
                          <a:spLocks/>
                        </wps:cNvSpPr>
                        <wps:spPr bwMode="auto">
                          <a:xfrm>
                            <a:off x="2808" y="150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79"/>
                        <wps:cNvSpPr>
                          <a:spLocks/>
                        </wps:cNvSpPr>
                        <wps:spPr bwMode="auto">
                          <a:xfrm>
                            <a:off x="2808" y="179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8"/>
                        <wps:cNvSpPr>
                          <a:spLocks/>
                        </wps:cNvSpPr>
                        <wps:spPr bwMode="auto">
                          <a:xfrm>
                            <a:off x="2808" y="208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7"/>
                        <wps:cNvSpPr>
                          <a:spLocks/>
                        </wps:cNvSpPr>
                        <wps:spPr bwMode="auto">
                          <a:xfrm>
                            <a:off x="2808" y="237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6"/>
                        <wps:cNvSpPr>
                          <a:spLocks/>
                        </wps:cNvSpPr>
                        <wps:spPr bwMode="auto">
                          <a:xfrm>
                            <a:off x="2808" y="266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75"/>
                        <wps:cNvSpPr>
                          <a:spLocks/>
                        </wps:cNvSpPr>
                        <wps:spPr bwMode="auto">
                          <a:xfrm>
                            <a:off x="2808" y="295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4"/>
                        <wps:cNvSpPr>
                          <a:spLocks/>
                        </wps:cNvSpPr>
                        <wps:spPr bwMode="auto">
                          <a:xfrm>
                            <a:off x="2808" y="324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73"/>
                        <wps:cNvSpPr>
                          <a:spLocks/>
                        </wps:cNvSpPr>
                        <wps:spPr bwMode="auto">
                          <a:xfrm>
                            <a:off x="2808" y="353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2"/>
                        <wps:cNvSpPr>
                          <a:spLocks/>
                        </wps:cNvSpPr>
                        <wps:spPr bwMode="auto">
                          <a:xfrm>
                            <a:off x="2808" y="382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71"/>
                        <wps:cNvSpPr>
                          <a:spLocks/>
                        </wps:cNvSpPr>
                        <wps:spPr bwMode="auto">
                          <a:xfrm>
                            <a:off x="2808" y="411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70"/>
                        <wps:cNvSpPr>
                          <a:spLocks/>
                        </wps:cNvSpPr>
                        <wps:spPr bwMode="auto">
                          <a:xfrm>
                            <a:off x="2808" y="440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9"/>
                        <wps:cNvSpPr>
                          <a:spLocks/>
                        </wps:cNvSpPr>
                        <wps:spPr bwMode="auto">
                          <a:xfrm>
                            <a:off x="2808" y="469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8"/>
                        <wps:cNvSpPr>
                          <a:spLocks/>
                        </wps:cNvSpPr>
                        <wps:spPr bwMode="auto">
                          <a:xfrm>
                            <a:off x="2808" y="498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7"/>
                        <wps:cNvSpPr>
                          <a:spLocks/>
                        </wps:cNvSpPr>
                        <wps:spPr bwMode="auto">
                          <a:xfrm>
                            <a:off x="2808" y="527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6"/>
                        <wps:cNvSpPr>
                          <a:spLocks/>
                        </wps:cNvSpPr>
                        <wps:spPr bwMode="auto">
                          <a:xfrm>
                            <a:off x="2808" y="557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2808" y="586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wps:cNvSpPr>
                        <wps:spPr bwMode="auto">
                          <a:xfrm>
                            <a:off x="2808" y="615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3"/>
                        <wps:cNvSpPr>
                          <a:spLocks/>
                        </wps:cNvSpPr>
                        <wps:spPr bwMode="auto">
                          <a:xfrm>
                            <a:off x="2808" y="644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2"/>
                        <wps:cNvSpPr>
                          <a:spLocks/>
                        </wps:cNvSpPr>
                        <wps:spPr bwMode="auto">
                          <a:xfrm>
                            <a:off x="2808" y="673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1"/>
                        <wps:cNvSpPr>
                          <a:spLocks/>
                        </wps:cNvSpPr>
                        <wps:spPr bwMode="auto">
                          <a:xfrm>
                            <a:off x="2808" y="702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0"/>
                        <wps:cNvSpPr>
                          <a:spLocks/>
                        </wps:cNvSpPr>
                        <wps:spPr bwMode="auto">
                          <a:xfrm>
                            <a:off x="2808" y="731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9"/>
                        <wps:cNvSpPr>
                          <a:spLocks/>
                        </wps:cNvSpPr>
                        <wps:spPr bwMode="auto">
                          <a:xfrm>
                            <a:off x="2808" y="760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8"/>
                        <wps:cNvSpPr>
                          <a:spLocks/>
                        </wps:cNvSpPr>
                        <wps:spPr bwMode="auto">
                          <a:xfrm>
                            <a:off x="2808" y="789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2808" y="818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6"/>
                        <wps:cNvSpPr>
                          <a:spLocks/>
                        </wps:cNvSpPr>
                        <wps:spPr bwMode="auto">
                          <a:xfrm>
                            <a:off x="2808" y="847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5"/>
                        <wps:cNvSpPr>
                          <a:spLocks/>
                        </wps:cNvSpPr>
                        <wps:spPr bwMode="auto">
                          <a:xfrm>
                            <a:off x="2808" y="876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4"/>
                        <wps:cNvSpPr>
                          <a:spLocks/>
                        </wps:cNvSpPr>
                        <wps:spPr bwMode="auto">
                          <a:xfrm>
                            <a:off x="2808" y="905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3"/>
                        <wps:cNvSpPr>
                          <a:spLocks/>
                        </wps:cNvSpPr>
                        <wps:spPr bwMode="auto">
                          <a:xfrm>
                            <a:off x="2808" y="934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2"/>
                        <wps:cNvSpPr>
                          <a:spLocks/>
                        </wps:cNvSpPr>
                        <wps:spPr bwMode="auto">
                          <a:xfrm>
                            <a:off x="2808" y="963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51"/>
                        <wps:cNvSpPr>
                          <a:spLocks/>
                        </wps:cNvSpPr>
                        <wps:spPr bwMode="auto">
                          <a:xfrm>
                            <a:off x="2808" y="992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0"/>
                        <wps:cNvSpPr>
                          <a:spLocks/>
                        </wps:cNvSpPr>
                        <wps:spPr bwMode="auto">
                          <a:xfrm>
                            <a:off x="2808" y="1021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9"/>
                        <wps:cNvSpPr>
                          <a:spLocks/>
                        </wps:cNvSpPr>
                        <wps:spPr bwMode="auto">
                          <a:xfrm>
                            <a:off x="2808" y="1050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8"/>
                        <wps:cNvSpPr>
                          <a:spLocks/>
                        </wps:cNvSpPr>
                        <wps:spPr bwMode="auto">
                          <a:xfrm>
                            <a:off x="2808" y="1079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7"/>
                        <wps:cNvSpPr>
                          <a:spLocks/>
                        </wps:cNvSpPr>
                        <wps:spPr bwMode="auto">
                          <a:xfrm>
                            <a:off x="2808" y="1108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46"/>
                        <wps:cNvSpPr>
                          <a:spLocks/>
                        </wps:cNvSpPr>
                        <wps:spPr bwMode="auto">
                          <a:xfrm>
                            <a:off x="2808" y="1137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5"/>
                        <wps:cNvSpPr>
                          <a:spLocks/>
                        </wps:cNvSpPr>
                        <wps:spPr bwMode="auto">
                          <a:xfrm>
                            <a:off x="2808" y="1166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4"/>
                        <wps:cNvSpPr>
                          <a:spLocks/>
                        </wps:cNvSpPr>
                        <wps:spPr bwMode="auto">
                          <a:xfrm>
                            <a:off x="2808" y="1195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43"/>
                        <wps:cNvSpPr>
                          <a:spLocks/>
                        </wps:cNvSpPr>
                        <wps:spPr bwMode="auto">
                          <a:xfrm>
                            <a:off x="2808" y="1224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2"/>
                        <wps:cNvSpPr>
                          <a:spLocks/>
                        </wps:cNvSpPr>
                        <wps:spPr bwMode="auto">
                          <a:xfrm>
                            <a:off x="2808" y="1253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41"/>
                        <wps:cNvSpPr>
                          <a:spLocks/>
                        </wps:cNvSpPr>
                        <wps:spPr bwMode="auto">
                          <a:xfrm>
                            <a:off x="2808" y="1283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0"/>
                        <wps:cNvSpPr>
                          <a:spLocks/>
                        </wps:cNvSpPr>
                        <wps:spPr bwMode="auto">
                          <a:xfrm>
                            <a:off x="2808" y="1312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9"/>
                        <wps:cNvSpPr>
                          <a:spLocks/>
                        </wps:cNvSpPr>
                        <wps:spPr bwMode="auto">
                          <a:xfrm>
                            <a:off x="2808" y="1341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8"/>
                        <wps:cNvSpPr>
                          <a:spLocks/>
                        </wps:cNvSpPr>
                        <wps:spPr bwMode="auto">
                          <a:xfrm>
                            <a:off x="2808" y="1370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AD136" id="Group 37" o:spid="_x0000_s1026" style="position:absolute;margin-left:138.45pt;margin-top:1.1pt;width:334.05pt;height:685.4pt;z-index:-1350;mso-position-horizontal-relative:page" coordorigin="2769,22" coordsize="6681,1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">
                <v:shape id="Freeform 89" o:spid="_x0000_s1027" style="position:absolute;left:2789;top:42;width:0;height:13668;visibility:visible;mso-wrap-style:square;v-text-anchor:top" coordsize="0,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" path="m,13668l,e" filled="f" strokeweight="2.02pt">
                  <v:path arrowok="t" o:connecttype="custom" o:connectlocs="0,13710;0,42" o:connectangles="0,0"/>
                </v:shape>
                <v:shape id="Freeform 88" o:spid="_x0000_s1028" style="position:absolute;left:7123;top:62;width:0;height:13649;visibility:visible;mso-wrap-style:square;v-text-anchor:top" coordsize="0,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" path="m,13648l,e" filled="f" strokeweight="1.06pt">
                  <v:path arrowok="t" o:connecttype="custom" o:connectlocs="0,13710;0,62" o:connectangles="0,0"/>
                </v:shape>
                <v:shape id="Freeform 87" o:spid="_x0000_s1029" style="position:absolute;left:8107;top:62;width:0;height:13649;visibility:visible;mso-wrap-style:square;v-text-anchor:top" coordsize="0,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" path="m,13648l,e" filled="f" strokeweight="1.06pt">
                  <v:path arrowok="t" o:connecttype="custom" o:connectlocs="0,13710;0,62" o:connectangles="0,0"/>
                </v:shape>
                <v:shape id="Freeform 86" o:spid="_x0000_s1030" style="position:absolute;left:9430;top:42;width:0;height:13668;visibility:visible;mso-wrap-style:square;v-text-anchor:top" coordsize="0,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" path="m,13668l,e" filled="f" strokeweight="2.02pt">
                  <v:path arrowok="t" o:connecttype="custom" o:connectlocs="0,13710;0,42" o:connectangles="0,0"/>
                </v:shape>
                <v:shape id="Freeform 85" o:spid="_x0000_s1031" style="position:absolute;left:2808;top:5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" path="m,l6602,e" filled="f" strokeweight="1.06pt">
                  <v:path arrowok="t" o:connecttype="custom" o:connectlocs="0,0;6602,0" o:connectangles="0,0"/>
                </v:shape>
                <v:shape id="Freeform 84" o:spid="_x0000_s1032" style="position:absolute;left:2808;top:34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" path="m,l6602,e" filled="f" strokeweight="1.06pt">
                  <v:path arrowok="t" o:connecttype="custom" o:connectlocs="0,0;6602,0" o:connectangles="0,0"/>
                </v:shape>
                <v:shape id="Freeform 83" o:spid="_x0000_s1033" style="position:absolute;left:2808;top:63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" path="m,l6602,e" filled="f" strokeweight="1.06pt">
                  <v:path arrowok="t" o:connecttype="custom" o:connectlocs="0,0;6602,0" o:connectangles="0,0"/>
                </v:shape>
                <v:shape id="Freeform 82" o:spid="_x0000_s1034" style="position:absolute;left:2808;top:92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" path="m,l6602,e" filled="f" strokeweight="1.06pt">
                  <v:path arrowok="t" o:connecttype="custom" o:connectlocs="0,0;6602,0" o:connectangles="0,0"/>
                </v:shape>
                <v:shape id="Freeform 81" o:spid="_x0000_s1035" style="position:absolute;left:2808;top:121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" path="m,l6602,e" filled="f" strokeweight="1.06pt">
                  <v:path arrowok="t" o:connecttype="custom" o:connectlocs="0,0;6602,0" o:connectangles="0,0"/>
                </v:shape>
                <v:shape id="Freeform 80" o:spid="_x0000_s1036" style="position:absolute;left:2808;top:150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" path="m,l6602,e" filled="f" strokeweight="1.06pt">
                  <v:path arrowok="t" o:connecttype="custom" o:connectlocs="0,0;6602,0" o:connectangles="0,0"/>
                </v:shape>
                <v:shape id="Freeform 79" o:spid="_x0000_s1037" style="position:absolute;left:2808;top:179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" path="m,l6602,e" filled="f" strokeweight="1.06pt">
                  <v:path arrowok="t" o:connecttype="custom" o:connectlocs="0,0;6602,0" o:connectangles="0,0"/>
                </v:shape>
                <v:shape id="Freeform 78" o:spid="_x0000_s1038" style="position:absolute;left:2808;top:208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" path="m,l6602,e" filled="f" strokeweight="1.06pt">
                  <v:path arrowok="t" o:connecttype="custom" o:connectlocs="0,0;6602,0" o:connectangles="0,0"/>
                </v:shape>
                <v:shape id="Freeform 77" o:spid="_x0000_s1039" style="position:absolute;left:2808;top:237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" path="m,l6602,e" filled="f" strokeweight="1.06pt">
                  <v:path arrowok="t" o:connecttype="custom" o:connectlocs="0,0;6602,0" o:connectangles="0,0"/>
                </v:shape>
                <v:shape id="Freeform 76" o:spid="_x0000_s1040" style="position:absolute;left:2808;top:266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" path="m,l6602,e" filled="f" strokeweight="1.06pt">
                  <v:path arrowok="t" o:connecttype="custom" o:connectlocs="0,0;6602,0" o:connectangles="0,0"/>
                </v:shape>
                <v:shape id="Freeform 75" o:spid="_x0000_s1041" style="position:absolute;left:2808;top:295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" path="m,l6602,e" filled="f" strokeweight="1.06pt">
                  <v:path arrowok="t" o:connecttype="custom" o:connectlocs="0,0;6602,0" o:connectangles="0,0"/>
                </v:shape>
                <v:shape id="Freeform 74" o:spid="_x0000_s1042" style="position:absolute;left:2808;top:324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" path="m,l6602,e" filled="f" strokeweight="1.06pt">
                  <v:path arrowok="t" o:connecttype="custom" o:connectlocs="0,0;6602,0" o:connectangles="0,0"/>
                </v:shape>
                <v:shape id="Freeform 73" o:spid="_x0000_s1043" style="position:absolute;left:2808;top:353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" path="m,l6602,e" filled="f" strokeweight="1.06pt">
                  <v:path arrowok="t" o:connecttype="custom" o:connectlocs="0,0;6602,0" o:connectangles="0,0"/>
                </v:shape>
                <v:shape id="Freeform 72" o:spid="_x0000_s1044" style="position:absolute;left:2808;top:382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" path="m,l6602,e" filled="f" strokeweight="1.06pt">
                  <v:path arrowok="t" o:connecttype="custom" o:connectlocs="0,0;6602,0" o:connectangles="0,0"/>
                </v:shape>
                <v:shape id="Freeform 71" o:spid="_x0000_s1045" style="position:absolute;left:2808;top:411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" path="m,l6602,e" filled="f" strokeweight="1.06pt">
                  <v:path arrowok="t" o:connecttype="custom" o:connectlocs="0,0;6602,0" o:connectangles="0,0"/>
                </v:shape>
                <v:shape id="Freeform 70" o:spid="_x0000_s1046" style="position:absolute;left:2808;top:440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" path="m,l6602,e" filled="f" strokeweight="1.06pt">
                  <v:path arrowok="t" o:connecttype="custom" o:connectlocs="0,0;6602,0" o:connectangles="0,0"/>
                </v:shape>
                <v:shape id="Freeform 69" o:spid="_x0000_s1047" style="position:absolute;left:2808;top:469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" path="m,l6602,e" filled="f" strokeweight="1.06pt">
                  <v:path arrowok="t" o:connecttype="custom" o:connectlocs="0,0;6602,0" o:connectangles="0,0"/>
                </v:shape>
                <v:shape id="Freeform 68" o:spid="_x0000_s1048" style="position:absolute;left:2808;top:498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" path="m,l6602,e" filled="f" strokeweight="1.06pt">
                  <v:path arrowok="t" o:connecttype="custom" o:connectlocs="0,0;6602,0" o:connectangles="0,0"/>
                </v:shape>
                <v:shape id="Freeform 67" o:spid="_x0000_s1049" style="position:absolute;left:2808;top:527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" path="m,l6602,e" filled="f" strokeweight="1.06pt">
                  <v:path arrowok="t" o:connecttype="custom" o:connectlocs="0,0;6602,0" o:connectangles="0,0"/>
                </v:shape>
                <v:shape id="Freeform 66" o:spid="_x0000_s1050" style="position:absolute;left:2808;top:557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" path="m,l6602,e" filled="f" strokeweight="1.06pt">
                  <v:path arrowok="t" o:connecttype="custom" o:connectlocs="0,0;6602,0" o:connectangles="0,0"/>
                </v:shape>
                <v:shape id="Freeform 65" o:spid="_x0000_s1051" style="position:absolute;left:2808;top:586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" path="m,l6602,e" filled="f" strokeweight="1.06pt">
                  <v:path arrowok="t" o:connecttype="custom" o:connectlocs="0,0;6602,0" o:connectangles="0,0"/>
                </v:shape>
                <v:shape id="Freeform 64" o:spid="_x0000_s1052" style="position:absolute;left:2808;top:615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" path="m,l6602,e" filled="f" strokeweight="1.06pt">
                  <v:path arrowok="t" o:connecttype="custom" o:connectlocs="0,0;6602,0" o:connectangles="0,0"/>
                </v:shape>
                <v:shape id="Freeform 63" o:spid="_x0000_s1053" style="position:absolute;left:2808;top:644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" path="m,l6602,e" filled="f" strokeweight="1.06pt">
                  <v:path arrowok="t" o:connecttype="custom" o:connectlocs="0,0;6602,0" o:connectangles="0,0"/>
                </v:shape>
                <v:shape id="Freeform 62" o:spid="_x0000_s1054" style="position:absolute;left:2808;top:673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" path="m,l6602,e" filled="f" strokeweight="1.06pt">
                  <v:path arrowok="t" o:connecttype="custom" o:connectlocs="0,0;6602,0" o:connectangles="0,0"/>
                </v:shape>
                <v:shape id="Freeform 61" o:spid="_x0000_s1055" style="position:absolute;left:2808;top:702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" path="m,l6602,e" filled="f" strokeweight="1.06pt">
                  <v:path arrowok="t" o:connecttype="custom" o:connectlocs="0,0;6602,0" o:connectangles="0,0"/>
                </v:shape>
                <v:shape id="Freeform 60" o:spid="_x0000_s1056" style="position:absolute;left:2808;top:731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" path="m,l6602,e" filled="f" strokeweight="1.06pt">
                  <v:path arrowok="t" o:connecttype="custom" o:connectlocs="0,0;6602,0" o:connectangles="0,0"/>
                </v:shape>
                <v:shape id="Freeform 59" o:spid="_x0000_s1057" style="position:absolute;left:2808;top:760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" path="m,l6602,e" filled="f" strokeweight="1.06pt">
                  <v:path arrowok="t" o:connecttype="custom" o:connectlocs="0,0;6602,0" o:connectangles="0,0"/>
                </v:shape>
                <v:shape id="Freeform 58" o:spid="_x0000_s1058" style="position:absolute;left:2808;top:789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" path="m,l6602,e" filled="f" strokeweight="1.06pt">
                  <v:path arrowok="t" o:connecttype="custom" o:connectlocs="0,0;6602,0" o:connectangles="0,0"/>
                </v:shape>
                <v:shape id="Freeform 57" o:spid="_x0000_s1059" style="position:absolute;left:2808;top:818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" path="m,l6602,e" filled="f" strokeweight="1.06pt">
                  <v:path arrowok="t" o:connecttype="custom" o:connectlocs="0,0;6602,0" o:connectangles="0,0"/>
                </v:shape>
                <v:shape id="Freeform 56" o:spid="_x0000_s1060" style="position:absolute;left:2808;top:847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" path="m,l6602,e" filled="f" strokeweight="1.06pt">
                  <v:path arrowok="t" o:connecttype="custom" o:connectlocs="0,0;6602,0" o:connectangles="0,0"/>
                </v:shape>
                <v:shape id="Freeform 55" o:spid="_x0000_s1061" style="position:absolute;left:2808;top:876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" path="m,l6602,e" filled="f" strokeweight="1.06pt">
                  <v:path arrowok="t" o:connecttype="custom" o:connectlocs="0,0;6602,0" o:connectangles="0,0"/>
                </v:shape>
                <v:shape id="Freeform 54" o:spid="_x0000_s1062" style="position:absolute;left:2808;top:905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" path="m,l6602,e" filled="f" strokeweight="1.06pt">
                  <v:path arrowok="t" o:connecttype="custom" o:connectlocs="0,0;6602,0" o:connectangles="0,0"/>
                </v:shape>
                <v:shape id="Freeform 53" o:spid="_x0000_s1063" style="position:absolute;left:2808;top:934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" path="m,l6602,e" filled="f" strokeweight="1.06pt">
                  <v:path arrowok="t" o:connecttype="custom" o:connectlocs="0,0;6602,0" o:connectangles="0,0"/>
                </v:shape>
                <v:shape id="Freeform 52" o:spid="_x0000_s1064" style="position:absolute;left:2808;top:963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" path="m,l6602,e" filled="f" strokeweight="1.06pt">
                  <v:path arrowok="t" o:connecttype="custom" o:connectlocs="0,0;6602,0" o:connectangles="0,0"/>
                </v:shape>
                <v:shape id="Freeform 51" o:spid="_x0000_s1065" style="position:absolute;left:2808;top:992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" path="m,l6602,e" filled="f" strokeweight="1.06pt">
                  <v:path arrowok="t" o:connecttype="custom" o:connectlocs="0,0;6602,0" o:connectangles="0,0"/>
                </v:shape>
                <v:shape id="Freeform 50" o:spid="_x0000_s1066" style="position:absolute;left:2808;top:1021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" path="m,l6602,e" filled="f" strokeweight="1.06pt">
                  <v:path arrowok="t" o:connecttype="custom" o:connectlocs="0,0;6602,0" o:connectangles="0,0"/>
                </v:shape>
                <v:shape id="Freeform 49" o:spid="_x0000_s1067" style="position:absolute;left:2808;top:1050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" path="m,l6602,e" filled="f" strokeweight="1.06pt">
                  <v:path arrowok="t" o:connecttype="custom" o:connectlocs="0,0;6602,0" o:connectangles="0,0"/>
                </v:shape>
                <v:shape id="Freeform 48" o:spid="_x0000_s1068" style="position:absolute;left:2808;top:1079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" path="m,l6602,e" filled="f" strokeweight="1.06pt">
                  <v:path arrowok="t" o:connecttype="custom" o:connectlocs="0,0;6602,0" o:connectangles="0,0"/>
                </v:shape>
                <v:shape id="Freeform 47" o:spid="_x0000_s1069" style="position:absolute;left:2808;top:1108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" path="m,l6602,e" filled="f" strokeweight="1.06pt">
                  <v:path arrowok="t" o:connecttype="custom" o:connectlocs="0,0;6602,0" o:connectangles="0,0"/>
                </v:shape>
                <v:shape id="Freeform 46" o:spid="_x0000_s1070" style="position:absolute;left:2808;top:1137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" path="m,l6602,e" filled="f" strokeweight="1.06pt">
                  <v:path arrowok="t" o:connecttype="custom" o:connectlocs="0,0;6602,0" o:connectangles="0,0"/>
                </v:shape>
                <v:shape id="Freeform 45" o:spid="_x0000_s1071" style="position:absolute;left:2808;top:1166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" path="m,l6602,e" filled="f" strokeweight="1.06pt">
                  <v:path arrowok="t" o:connecttype="custom" o:connectlocs="0,0;6602,0" o:connectangles="0,0"/>
                </v:shape>
                <v:shape id="Freeform 44" o:spid="_x0000_s1072" style="position:absolute;left:2808;top:1195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" path="m,l6602,e" filled="f" strokeweight="1.06pt">
                  <v:path arrowok="t" o:connecttype="custom" o:connectlocs="0,0;6602,0" o:connectangles="0,0"/>
                </v:shape>
                <v:shape id="Freeform 43" o:spid="_x0000_s1073" style="position:absolute;left:2808;top:1224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" path="m,l6602,e" filled="f" strokeweight="1.06pt">
                  <v:path arrowok="t" o:connecttype="custom" o:connectlocs="0,0;6602,0" o:connectangles="0,0"/>
                </v:shape>
                <v:shape id="Freeform 42" o:spid="_x0000_s1074" style="position:absolute;left:2808;top:1253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" path="m,l6602,e" filled="f" strokeweight="1.06pt">
                  <v:path arrowok="t" o:connecttype="custom" o:connectlocs="0,0;6602,0" o:connectangles="0,0"/>
                </v:shape>
                <v:shape id="Freeform 41" o:spid="_x0000_s1075" style="position:absolute;left:2808;top:1283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" path="m,l6602,e" filled="f" strokeweight="1.06pt">
                  <v:path arrowok="t" o:connecttype="custom" o:connectlocs="0,0;6602,0" o:connectangles="0,0"/>
                </v:shape>
                <v:shape id="Freeform 40" o:spid="_x0000_s1076" style="position:absolute;left:2808;top:1312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" path="m,l6602,e" filled="f" strokeweight="1.06pt">
                  <v:path arrowok="t" o:connecttype="custom" o:connectlocs="0,0;6602,0" o:connectangles="0,0"/>
                </v:shape>
                <v:shape id="Freeform 39" o:spid="_x0000_s1077" style="position:absolute;left:2808;top:1341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" path="m,l6602,e" filled="f" strokeweight="1.06pt">
                  <v:path arrowok="t" o:connecttype="custom" o:connectlocs="0,0;6602,0" o:connectangles="0,0"/>
                </v:shape>
                <v:shape id="Freeform 38" o:spid="_x0000_s1078" style="position:absolute;left:2808;top:1370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" path="m,l6602,e" filled="f" strokeweight="1.06pt">
                  <v:path arrowok="t" o:connecttype="custom" o:connectlocs="0,0;6602,0" o:connectangles="0,0"/>
                </v:shape>
                <w10:wrap anchorx="page"/>
              </v:group>
            </w:pict>
          </mc:Fallback>
        </mc:AlternateContent>
      </w:r>
      <w:r w:rsidR="00AA688C">
        <w:rPr>
          <w:sz w:val="22"/>
          <w:szCs w:val="22"/>
        </w:rPr>
        <w:t>Fire (Brush)                                                                  6               0.07% Fire (Smoke Invest)                                                     26              0.29% Fire (Structure)                                                            18              0.20% Fire Alarm                                                                  117             1.32% Follow Up Investigation                                             186             2.10% Foot Patrol                                                                  144             1.62% Fraud                                                                            27              0.30% General Information                                                   164             1.85% Illegal Dumping                                                           24              0.27% Juvenile                                                                       153             1.73% K-9 (Call Out)                                                             47              0.53% K-9 (Search)                                                                12              0.14% K-9 (Training)                                                             20              0.23% Landlord/Tennant Issue                                               15              0.17% Larceny                                                                        87              0.98% Lift Assist                                                                    53              0.60% Loitering                                                                       3               0.03% LTC/FID                                                                     693             7.82% Medical Emergency                                                    843             9.51% Mental Health Emergency                                           37              0.42% Missing Person                                                            17              0.19% Motor Vehicle Theft                                                     7               0.08% Mutual Aid Request                                                     72              0.81% Odor Invest                                                                  11              0.12% Officer Wanted                                                           127             1.43% Open Door/Window                                                    15              0.17% Ordinance Violation                                                    20              0.23% Overdose                                                                     19              0.21% Parking Violation                                                       462             5.21% Permit Request                                                             4               0.05% Person Well Being Check                                           319             3.60% Police Information                                                      134             1.51% Property (Exchange/Return)                                       16              0.18% Property (Found)                                                         81              0.91% Property (Lost)                                                            66              0.74% Public Drinking                                                            7               0.08% Radio Concern                                                              4               0.05% Rape                                                                              2               0.02% Records Request                                                           5               0.06% Recovered Motor Vehicle                                             1               0.01% Restraining Order Violation                                        22              0.25% Robbery                                                                        4               0.05% Runaway                                                                       7               0.08% Safety Hazzard (Misc)                                                142             1.60% Safety Hazzard (Motor Vehicle)                                140             1.58% Safety Hazzard (Weather)                                            1               0.01% Scam                                                                           119             1.34%</w:t>
      </w:r>
    </w:p>
    <w:p w:rsidR="00C34CE6" w:rsidRDefault="00AA688C">
      <w:pPr>
        <w:spacing w:before="65" w:line="275" w:lineRule="auto"/>
        <w:ind w:left="1107" w:right="1430"/>
        <w:jc w:val="both"/>
        <w:rPr>
          <w:sz w:val="22"/>
          <w:szCs w:val="22"/>
        </w:rPr>
      </w:pPr>
      <w:r>
        <w:rPr>
          <w:sz w:val="22"/>
          <w:szCs w:val="22"/>
        </w:rPr>
        <w:t>School Drill                                                                  3               0.03% Section 35                                                                    10              0.11% Serve Restraining Order                                              97              1.09% Sex Offender Address Check                                      10              0.11% Sex Offender Registration                                          110             1.24% Sex Offenses                                                                 6               0.07% Sexual Assault                                                              2               0.02% Shoplifting                                                                   17              0.19% Soliciting                                                                     15              0.17% Suicide Attempt                                                            3               0.03% Summons Service                                                       109             1.23% Suspicious (Other)                                                       96              1.08% Suspicious Auto                                                          154             1.74% Suspicious Person                                                        94              1.06% Threatening/Harassment                                           115             1.30% Traffic Enforcement                                                   249             2.81% Traffic Hazzard                                                           99              1.12% Trespassing                                                                  32              0.36% Unknown                                                                     19              0.21% Unwanted Person                                                        70              0.79% Vacation House Check                                                99              1.12% Vandalism                                                                    51              0.58% Warrant Arrest                                                             67              0.76% Winter Parking Permit                                                  8               0.09% Wires Down                                                                 25              0.28%</w:t>
      </w:r>
    </w:p>
    <w:p w:rsidR="00C34CE6" w:rsidRDefault="00697D23">
      <w:pPr>
        <w:spacing w:before="30"/>
        <w:ind w:left="1107" w:right="1319"/>
        <w:jc w:val="both"/>
        <w:rPr>
          <w:sz w:val="22"/>
          <w:szCs w:val="22"/>
        </w:rPr>
      </w:pPr>
      <w:r>
        <w:rPr>
          <w:noProof/>
        </w:rPr>
        <mc:AlternateContent>
          <mc:Choice Requires="wpg">
            <w:drawing>
              <wp:anchor distT="0" distB="0" distL="114300" distR="114300" simplePos="0" relativeHeight="503315131" behindDoc="1" locked="0" layoutInCell="1" allowOverlap="1">
                <wp:simplePos x="0" y="0"/>
                <wp:positionH relativeFrom="page">
                  <wp:posOffset>1758315</wp:posOffset>
                </wp:positionH>
                <wp:positionV relativeFrom="paragraph">
                  <wp:posOffset>-4633595</wp:posOffset>
                </wp:positionV>
                <wp:extent cx="4254500" cy="4866005"/>
                <wp:effectExtent l="5715" t="3175" r="6985" b="76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4866005"/>
                          <a:chOff x="2769" y="-7297"/>
                          <a:chExt cx="6700" cy="7663"/>
                        </a:xfrm>
                      </wpg:grpSpPr>
                      <wps:wsp>
                        <wps:cNvPr id="6" name="Freeform 36"/>
                        <wps:cNvSpPr>
                          <a:spLocks/>
                        </wps:cNvSpPr>
                        <wps:spPr bwMode="auto">
                          <a:xfrm>
                            <a:off x="7123" y="-7257"/>
                            <a:ext cx="0" cy="7236"/>
                          </a:xfrm>
                          <a:custGeom>
                            <a:avLst/>
                            <a:gdLst>
                              <a:gd name="T0" fmla="+- 0 -21 -7257"/>
                              <a:gd name="T1" fmla="*/ -21 h 7236"/>
                              <a:gd name="T2" fmla="+- 0 -7257 -7257"/>
                              <a:gd name="T3" fmla="*/ -7257 h 7236"/>
                            </a:gdLst>
                            <a:ahLst/>
                            <a:cxnLst>
                              <a:cxn ang="0">
                                <a:pos x="0" y="T1"/>
                              </a:cxn>
                              <a:cxn ang="0">
                                <a:pos x="0" y="T3"/>
                              </a:cxn>
                            </a:cxnLst>
                            <a:rect l="0" t="0" r="r" b="b"/>
                            <a:pathLst>
                              <a:path h="7236">
                                <a:moveTo>
                                  <a:pt x="0" y="7236"/>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5"/>
                        <wps:cNvSpPr>
                          <a:spLocks/>
                        </wps:cNvSpPr>
                        <wps:spPr bwMode="auto">
                          <a:xfrm>
                            <a:off x="7123" y="36"/>
                            <a:ext cx="0" cy="271"/>
                          </a:xfrm>
                          <a:custGeom>
                            <a:avLst/>
                            <a:gdLst>
                              <a:gd name="T0" fmla="+- 0 307 36"/>
                              <a:gd name="T1" fmla="*/ 307 h 271"/>
                              <a:gd name="T2" fmla="+- 0 36 36"/>
                              <a:gd name="T3" fmla="*/ 36 h 271"/>
                            </a:gdLst>
                            <a:ahLst/>
                            <a:cxnLst>
                              <a:cxn ang="0">
                                <a:pos x="0" y="T1"/>
                              </a:cxn>
                              <a:cxn ang="0">
                                <a:pos x="0" y="T3"/>
                              </a:cxn>
                            </a:cxnLst>
                            <a:rect l="0" t="0" r="r" b="b"/>
                            <a:pathLst>
                              <a:path h="271">
                                <a:moveTo>
                                  <a:pt x="0" y="271"/>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4"/>
                        <wps:cNvSpPr>
                          <a:spLocks/>
                        </wps:cNvSpPr>
                        <wps:spPr bwMode="auto">
                          <a:xfrm>
                            <a:off x="8107" y="-7257"/>
                            <a:ext cx="0" cy="7236"/>
                          </a:xfrm>
                          <a:custGeom>
                            <a:avLst/>
                            <a:gdLst>
                              <a:gd name="T0" fmla="+- 0 -21 -7257"/>
                              <a:gd name="T1" fmla="*/ -21 h 7236"/>
                              <a:gd name="T2" fmla="+- 0 -7257 -7257"/>
                              <a:gd name="T3" fmla="*/ -7257 h 7236"/>
                            </a:gdLst>
                            <a:ahLst/>
                            <a:cxnLst>
                              <a:cxn ang="0">
                                <a:pos x="0" y="T1"/>
                              </a:cxn>
                              <a:cxn ang="0">
                                <a:pos x="0" y="T3"/>
                              </a:cxn>
                            </a:cxnLst>
                            <a:rect l="0" t="0" r="r" b="b"/>
                            <a:pathLst>
                              <a:path h="7236">
                                <a:moveTo>
                                  <a:pt x="0" y="7236"/>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3"/>
                        <wps:cNvSpPr>
                          <a:spLocks/>
                        </wps:cNvSpPr>
                        <wps:spPr bwMode="auto">
                          <a:xfrm>
                            <a:off x="8107" y="36"/>
                            <a:ext cx="0" cy="271"/>
                          </a:xfrm>
                          <a:custGeom>
                            <a:avLst/>
                            <a:gdLst>
                              <a:gd name="T0" fmla="+- 0 307 36"/>
                              <a:gd name="T1" fmla="*/ 307 h 271"/>
                              <a:gd name="T2" fmla="+- 0 36 36"/>
                              <a:gd name="T3" fmla="*/ 36 h 271"/>
                            </a:gdLst>
                            <a:ahLst/>
                            <a:cxnLst>
                              <a:cxn ang="0">
                                <a:pos x="0" y="T1"/>
                              </a:cxn>
                              <a:cxn ang="0">
                                <a:pos x="0" y="T3"/>
                              </a:cxn>
                            </a:cxnLst>
                            <a:rect l="0" t="0" r="r" b="b"/>
                            <a:pathLst>
                              <a:path h="271">
                                <a:moveTo>
                                  <a:pt x="0" y="271"/>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2"/>
                        <wps:cNvSpPr>
                          <a:spLocks/>
                        </wps:cNvSpPr>
                        <wps:spPr bwMode="auto">
                          <a:xfrm>
                            <a:off x="2789" y="-7277"/>
                            <a:ext cx="0" cy="7622"/>
                          </a:xfrm>
                          <a:custGeom>
                            <a:avLst/>
                            <a:gdLst>
                              <a:gd name="T0" fmla="+- 0 346 -7277"/>
                              <a:gd name="T1" fmla="*/ 346 h 7622"/>
                              <a:gd name="T2" fmla="+- 0 -7277 -7277"/>
                              <a:gd name="T3" fmla="*/ -7277 h 7622"/>
                            </a:gdLst>
                            <a:ahLst/>
                            <a:cxnLst>
                              <a:cxn ang="0">
                                <a:pos x="0" y="T1"/>
                              </a:cxn>
                              <a:cxn ang="0">
                                <a:pos x="0" y="T3"/>
                              </a:cxn>
                            </a:cxnLst>
                            <a:rect l="0" t="0" r="r" b="b"/>
                            <a:pathLst>
                              <a:path h="7622">
                                <a:moveTo>
                                  <a:pt x="0" y="7623"/>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1"/>
                        <wps:cNvSpPr>
                          <a:spLocks/>
                        </wps:cNvSpPr>
                        <wps:spPr bwMode="auto">
                          <a:xfrm>
                            <a:off x="9430" y="-7277"/>
                            <a:ext cx="0" cy="7622"/>
                          </a:xfrm>
                          <a:custGeom>
                            <a:avLst/>
                            <a:gdLst>
                              <a:gd name="T0" fmla="+- 0 346 -7277"/>
                              <a:gd name="T1" fmla="*/ 346 h 7622"/>
                              <a:gd name="T2" fmla="+- 0 -7277 -7277"/>
                              <a:gd name="T3" fmla="*/ -7277 h 7622"/>
                            </a:gdLst>
                            <a:ahLst/>
                            <a:cxnLst>
                              <a:cxn ang="0">
                                <a:pos x="0" y="T1"/>
                              </a:cxn>
                              <a:cxn ang="0">
                                <a:pos x="0" y="T3"/>
                              </a:cxn>
                            </a:cxnLst>
                            <a:rect l="0" t="0" r="r" b="b"/>
                            <a:pathLst>
                              <a:path h="7622">
                                <a:moveTo>
                                  <a:pt x="0" y="7623"/>
                                </a:moveTo>
                                <a:lnTo>
                                  <a:pt x="0"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0"/>
                        <wps:cNvSpPr>
                          <a:spLocks/>
                        </wps:cNvSpPr>
                        <wps:spPr bwMode="auto">
                          <a:xfrm>
                            <a:off x="2808" y="-726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9"/>
                        <wps:cNvSpPr>
                          <a:spLocks/>
                        </wps:cNvSpPr>
                        <wps:spPr bwMode="auto">
                          <a:xfrm>
                            <a:off x="2808" y="-697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8"/>
                        <wps:cNvSpPr>
                          <a:spLocks/>
                        </wps:cNvSpPr>
                        <wps:spPr bwMode="auto">
                          <a:xfrm>
                            <a:off x="2808" y="-668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7"/>
                        <wps:cNvSpPr>
                          <a:spLocks/>
                        </wps:cNvSpPr>
                        <wps:spPr bwMode="auto">
                          <a:xfrm>
                            <a:off x="2808" y="-6396"/>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2808" y="-610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
                        <wps:cNvSpPr>
                          <a:spLocks/>
                        </wps:cNvSpPr>
                        <wps:spPr bwMode="auto">
                          <a:xfrm>
                            <a:off x="2808" y="-581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4"/>
                        <wps:cNvSpPr>
                          <a:spLocks/>
                        </wps:cNvSpPr>
                        <wps:spPr bwMode="auto">
                          <a:xfrm>
                            <a:off x="2808" y="-5525"/>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3"/>
                        <wps:cNvSpPr>
                          <a:spLocks/>
                        </wps:cNvSpPr>
                        <wps:spPr bwMode="auto">
                          <a:xfrm>
                            <a:off x="2808" y="-523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2808" y="-4944"/>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wps:cNvSpPr>
                        <wps:spPr bwMode="auto">
                          <a:xfrm>
                            <a:off x="2808" y="-465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2808" y="-436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
                        <wps:cNvSpPr>
                          <a:spLocks/>
                        </wps:cNvSpPr>
                        <wps:spPr bwMode="auto">
                          <a:xfrm>
                            <a:off x="2808" y="-4073"/>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808" y="-378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2808" y="-349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6"/>
                        <wps:cNvSpPr>
                          <a:spLocks/>
                        </wps:cNvSpPr>
                        <wps:spPr bwMode="auto">
                          <a:xfrm>
                            <a:off x="2808" y="-320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5"/>
                        <wps:cNvSpPr>
                          <a:spLocks/>
                        </wps:cNvSpPr>
                        <wps:spPr bwMode="auto">
                          <a:xfrm>
                            <a:off x="2808" y="-291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2808" y="-2621"/>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3"/>
                        <wps:cNvSpPr>
                          <a:spLocks/>
                        </wps:cNvSpPr>
                        <wps:spPr bwMode="auto">
                          <a:xfrm>
                            <a:off x="2808" y="-233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2808" y="-2040"/>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1"/>
                        <wps:cNvSpPr>
                          <a:spLocks/>
                        </wps:cNvSpPr>
                        <wps:spPr bwMode="auto">
                          <a:xfrm>
                            <a:off x="2808" y="-174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
                        <wps:cNvSpPr>
                          <a:spLocks/>
                        </wps:cNvSpPr>
                        <wps:spPr bwMode="auto">
                          <a:xfrm>
                            <a:off x="2808" y="-145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
                        <wps:cNvSpPr>
                          <a:spLocks/>
                        </wps:cNvSpPr>
                        <wps:spPr bwMode="auto">
                          <a:xfrm>
                            <a:off x="2808" y="-1169"/>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
                        <wps:cNvSpPr>
                          <a:spLocks/>
                        </wps:cNvSpPr>
                        <wps:spPr bwMode="auto">
                          <a:xfrm>
                            <a:off x="2808" y="-87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7"/>
                        <wps:cNvSpPr>
                          <a:spLocks/>
                        </wps:cNvSpPr>
                        <wps:spPr bwMode="auto">
                          <a:xfrm>
                            <a:off x="2808" y="-588"/>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
                        <wps:cNvSpPr>
                          <a:spLocks/>
                        </wps:cNvSpPr>
                        <wps:spPr bwMode="auto">
                          <a:xfrm>
                            <a:off x="2808" y="-29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
                        <wps:cNvSpPr>
                          <a:spLocks/>
                        </wps:cNvSpPr>
                        <wps:spPr bwMode="auto">
                          <a:xfrm>
                            <a:off x="2808" y="-12"/>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
                        <wps:cNvSpPr>
                          <a:spLocks/>
                        </wps:cNvSpPr>
                        <wps:spPr bwMode="auto">
                          <a:xfrm>
                            <a:off x="2808" y="27"/>
                            <a:ext cx="6602" cy="0"/>
                          </a:xfrm>
                          <a:custGeom>
                            <a:avLst/>
                            <a:gdLst>
                              <a:gd name="T0" fmla="+- 0 2808 2808"/>
                              <a:gd name="T1" fmla="*/ T0 w 6602"/>
                              <a:gd name="T2" fmla="+- 0 9410 2808"/>
                              <a:gd name="T3" fmla="*/ T2 w 6602"/>
                            </a:gdLst>
                            <a:ahLst/>
                            <a:cxnLst>
                              <a:cxn ang="0">
                                <a:pos x="T1" y="0"/>
                              </a:cxn>
                              <a:cxn ang="0">
                                <a:pos x="T3" y="0"/>
                              </a:cxn>
                            </a:cxnLst>
                            <a:rect l="0" t="0" r="r" b="b"/>
                            <a:pathLst>
                              <a:path w="6602">
                                <a:moveTo>
                                  <a:pt x="0" y="0"/>
                                </a:moveTo>
                                <a:lnTo>
                                  <a:pt x="660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
                        <wps:cNvSpPr>
                          <a:spLocks/>
                        </wps:cNvSpPr>
                        <wps:spPr bwMode="auto">
                          <a:xfrm>
                            <a:off x="2808" y="327"/>
                            <a:ext cx="6641" cy="0"/>
                          </a:xfrm>
                          <a:custGeom>
                            <a:avLst/>
                            <a:gdLst>
                              <a:gd name="T0" fmla="+- 0 2808 2808"/>
                              <a:gd name="T1" fmla="*/ T0 w 6641"/>
                              <a:gd name="T2" fmla="+- 0 9449 2808"/>
                              <a:gd name="T3" fmla="*/ T2 w 6641"/>
                            </a:gdLst>
                            <a:ahLst/>
                            <a:cxnLst>
                              <a:cxn ang="0">
                                <a:pos x="T1" y="0"/>
                              </a:cxn>
                              <a:cxn ang="0">
                                <a:pos x="T3" y="0"/>
                              </a:cxn>
                            </a:cxnLst>
                            <a:rect l="0" t="0" r="r" b="b"/>
                            <a:pathLst>
                              <a:path w="6641">
                                <a:moveTo>
                                  <a:pt x="0" y="0"/>
                                </a:moveTo>
                                <a:lnTo>
                                  <a:pt x="6641"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CCAF6" id="Group 2" o:spid="_x0000_s1026" style="position:absolute;margin-left:138.45pt;margin-top:-364.85pt;width:335pt;height:383.15pt;z-index:-1349;mso-position-horizontal-relative:page" coordorigin="2769,-7297" coordsize="6700,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">
                <v:shape id="Freeform 36" o:spid="_x0000_s1027" style="position:absolute;left:7123;top:-7257;width:0;height:7236;visibility:visible;mso-wrap-style:square;v-text-anchor:top" coordsize="0,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" path="m,7236l,e" filled="f" strokeweight="1.06pt">
                  <v:path arrowok="t" o:connecttype="custom" o:connectlocs="0,-21;0,-7257" o:connectangles="0,0"/>
                </v:shape>
                <v:shape id="Freeform 35" o:spid="_x0000_s1028" style="position:absolute;left:7123;top:36;width:0;height:271;visibility:visible;mso-wrap-style:square;v-text-anchor:top" coordsize="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" path="m,271l,e" filled="f" strokeweight="1.06pt">
                  <v:path arrowok="t" o:connecttype="custom" o:connectlocs="0,307;0,36" o:connectangles="0,0"/>
                </v:shape>
                <v:shape id="Freeform 34" o:spid="_x0000_s1029" style="position:absolute;left:8107;top:-7257;width:0;height:7236;visibility:visible;mso-wrap-style:square;v-text-anchor:top" coordsize="0,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" path="m,7236l,e" filled="f" strokeweight="1.06pt">
                  <v:path arrowok="t" o:connecttype="custom" o:connectlocs="0,-21;0,-7257" o:connectangles="0,0"/>
                </v:shape>
                <v:shape id="Freeform 33" o:spid="_x0000_s1030" style="position:absolute;left:8107;top:36;width:0;height:271;visibility:visible;mso-wrap-style:square;v-text-anchor:top" coordsize="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" path="m,271l,e" filled="f" strokeweight="1.06pt">
                  <v:path arrowok="t" o:connecttype="custom" o:connectlocs="0,307;0,36" o:connectangles="0,0"/>
                </v:shape>
                <v:shape id="Freeform 32" o:spid="_x0000_s1031" style="position:absolute;left:2789;top:-7277;width:0;height:7622;visibility:visible;mso-wrap-style:square;v-text-anchor:top" coordsize="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" path="m,7623l,e" filled="f" strokeweight="2.02pt">
                  <v:path arrowok="t" o:connecttype="custom" o:connectlocs="0,346;0,-7277" o:connectangles="0,0"/>
                </v:shape>
                <v:shape id="Freeform 31" o:spid="_x0000_s1032" style="position:absolute;left:9430;top:-7277;width:0;height:7622;visibility:visible;mso-wrap-style:square;v-text-anchor:top" coordsize="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" path="m,7623l,e" filled="f" strokeweight="2.02pt">
                  <v:path arrowok="t" o:connecttype="custom" o:connectlocs="0,346;0,-7277" o:connectangles="0,0"/>
                </v:shape>
                <v:shape id="Freeform 30" o:spid="_x0000_s1033" style="position:absolute;left:2808;top:-726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" path="m,l6602,e" filled="f" strokeweight="1.06pt">
                  <v:path arrowok="t" o:connecttype="custom" o:connectlocs="0,0;6602,0" o:connectangles="0,0"/>
                </v:shape>
                <v:shape id="Freeform 29" o:spid="_x0000_s1034" style="position:absolute;left:2808;top:-697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" path="m,l6602,e" filled="f" strokeweight="1.06pt">
                  <v:path arrowok="t" o:connecttype="custom" o:connectlocs="0,0;6602,0" o:connectangles="0,0"/>
                </v:shape>
                <v:shape id="Freeform 28" o:spid="_x0000_s1035" style="position:absolute;left:2808;top:-668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" path="m,l6602,e" filled="f" strokeweight="1.06pt">
                  <v:path arrowok="t" o:connecttype="custom" o:connectlocs="0,0;6602,0" o:connectangles="0,0"/>
                </v:shape>
                <v:shape id="Freeform 27" o:spid="_x0000_s1036" style="position:absolute;left:2808;top:-6396;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" path="m,l6602,e" filled="f" strokeweight="1.06pt">
                  <v:path arrowok="t" o:connecttype="custom" o:connectlocs="0,0;6602,0" o:connectangles="0,0"/>
                </v:shape>
                <v:shape id="Freeform 26" o:spid="_x0000_s1037" style="position:absolute;left:2808;top:-610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" path="m,l6602,e" filled="f" strokeweight="1.06pt">
                  <v:path arrowok="t" o:connecttype="custom" o:connectlocs="0,0;6602,0" o:connectangles="0,0"/>
                </v:shape>
                <v:shape id="Freeform 25" o:spid="_x0000_s1038" style="position:absolute;left:2808;top:-581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" path="m,l6602,e" filled="f" strokeweight="1.06pt">
                  <v:path arrowok="t" o:connecttype="custom" o:connectlocs="0,0;6602,0" o:connectangles="0,0"/>
                </v:shape>
                <v:shape id="Freeform 24" o:spid="_x0000_s1039" style="position:absolute;left:2808;top:-5525;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" path="m,l6602,e" filled="f" strokeweight="1.06pt">
                  <v:path arrowok="t" o:connecttype="custom" o:connectlocs="0,0;6602,0" o:connectangles="0,0"/>
                </v:shape>
                <v:shape id="Freeform 23" o:spid="_x0000_s1040" style="position:absolute;left:2808;top:-523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" path="m,l6602,e" filled="f" strokeweight="1.06pt">
                  <v:path arrowok="t" o:connecttype="custom" o:connectlocs="0,0;6602,0" o:connectangles="0,0"/>
                </v:shape>
                <v:shape id="Freeform 22" o:spid="_x0000_s1041" style="position:absolute;left:2808;top:-4944;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" path="m,l6602,e" filled="f" strokeweight="1.06pt">
                  <v:path arrowok="t" o:connecttype="custom" o:connectlocs="0,0;6602,0" o:connectangles="0,0"/>
                </v:shape>
                <v:shape id="Freeform 21" o:spid="_x0000_s1042" style="position:absolute;left:2808;top:-465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" path="m,l6602,e" filled="f" strokeweight="1.06pt">
                  <v:path arrowok="t" o:connecttype="custom" o:connectlocs="0,0;6602,0" o:connectangles="0,0"/>
                </v:shape>
                <v:shape id="Freeform 20" o:spid="_x0000_s1043" style="position:absolute;left:2808;top:-436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" path="m,l6602,e" filled="f" strokeweight="1.06pt">
                  <v:path arrowok="t" o:connecttype="custom" o:connectlocs="0,0;6602,0" o:connectangles="0,0"/>
                </v:shape>
                <v:shape id="Freeform 19" o:spid="_x0000_s1044" style="position:absolute;left:2808;top:-4073;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" path="m,l6602,e" filled="f" strokeweight="1.06pt">
                  <v:path arrowok="t" o:connecttype="custom" o:connectlocs="0,0;6602,0" o:connectangles="0,0"/>
                </v:shape>
                <v:shape id="Freeform 18" o:spid="_x0000_s1045" style="position:absolute;left:2808;top:-378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" path="m,l6602,e" filled="f" strokeweight="1.06pt">
                  <v:path arrowok="t" o:connecttype="custom" o:connectlocs="0,0;6602,0" o:connectangles="0,0"/>
                </v:shape>
                <v:shape id="Freeform 17" o:spid="_x0000_s1046" style="position:absolute;left:2808;top:-349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" path="m,l6602,e" filled="f" strokeweight="1.06pt">
                  <v:path arrowok="t" o:connecttype="custom" o:connectlocs="0,0;6602,0" o:connectangles="0,0"/>
                </v:shape>
                <v:shape id="Freeform 16" o:spid="_x0000_s1047" style="position:absolute;left:2808;top:-320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" path="m,l6602,e" filled="f" strokeweight="1.06pt">
                  <v:path arrowok="t" o:connecttype="custom" o:connectlocs="0,0;6602,0" o:connectangles="0,0"/>
                </v:shape>
                <v:shape id="Freeform 15" o:spid="_x0000_s1048" style="position:absolute;left:2808;top:-291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" path="m,l6602,e" filled="f" strokeweight="1.06pt">
                  <v:path arrowok="t" o:connecttype="custom" o:connectlocs="0,0;6602,0" o:connectangles="0,0"/>
                </v:shape>
                <v:shape id="Freeform 14" o:spid="_x0000_s1049" style="position:absolute;left:2808;top:-2621;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" path="m,l6602,e" filled="f" strokeweight="1.06pt">
                  <v:path arrowok="t" o:connecttype="custom" o:connectlocs="0,0;6602,0" o:connectangles="0,0"/>
                </v:shape>
                <v:shape id="Freeform 13" o:spid="_x0000_s1050" style="position:absolute;left:2808;top:-233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" path="m,l6602,e" filled="f" strokeweight="1.06pt">
                  <v:path arrowok="t" o:connecttype="custom" o:connectlocs="0,0;6602,0" o:connectangles="0,0"/>
                </v:shape>
                <v:shape id="Freeform 12" o:spid="_x0000_s1051" style="position:absolute;left:2808;top:-2040;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" path="m,l6602,e" filled="f" strokeweight="1.06pt">
                  <v:path arrowok="t" o:connecttype="custom" o:connectlocs="0,0;6602,0" o:connectangles="0,0"/>
                </v:shape>
                <v:shape id="Freeform 11" o:spid="_x0000_s1052" style="position:absolute;left:2808;top:-174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" path="m,l6602,e" filled="f" strokeweight="1.06pt">
                  <v:path arrowok="t" o:connecttype="custom" o:connectlocs="0,0;6602,0" o:connectangles="0,0"/>
                </v:shape>
                <v:shape id="Freeform 10" o:spid="_x0000_s1053" style="position:absolute;left:2808;top:-145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" path="m,l6602,e" filled="f" strokeweight="1.06pt">
                  <v:path arrowok="t" o:connecttype="custom" o:connectlocs="0,0;6602,0" o:connectangles="0,0"/>
                </v:shape>
                <v:shape id="Freeform 9" o:spid="_x0000_s1054" style="position:absolute;left:2808;top:-1169;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" path="m,l6602,e" filled="f" strokeweight="1.06pt">
                  <v:path arrowok="t" o:connecttype="custom" o:connectlocs="0,0;6602,0" o:connectangles="0,0"/>
                </v:shape>
                <v:shape id="Freeform 8" o:spid="_x0000_s1055" style="position:absolute;left:2808;top:-87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" path="m,l6602,e" filled="f" strokeweight="1.06pt">
                  <v:path arrowok="t" o:connecttype="custom" o:connectlocs="0,0;6602,0" o:connectangles="0,0"/>
                </v:shape>
                <v:shape id="Freeform 7" o:spid="_x0000_s1056" style="position:absolute;left:2808;top:-588;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" path="m,l6602,e" filled="f" strokeweight="1.06pt">
                  <v:path arrowok="t" o:connecttype="custom" o:connectlocs="0,0;6602,0" o:connectangles="0,0"/>
                </v:shape>
                <v:shape id="Freeform 6" o:spid="_x0000_s1057" style="position:absolute;left:2808;top:-29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" path="m,l6602,e" filled="f" strokeweight="1.06pt">
                  <v:path arrowok="t" o:connecttype="custom" o:connectlocs="0,0;6602,0" o:connectangles="0,0"/>
                </v:shape>
                <v:shape id="Freeform 5" o:spid="_x0000_s1058" style="position:absolute;left:2808;top:-12;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" path="m,l6602,e" filled="f" strokeweight="1.06pt">
                  <v:path arrowok="t" o:connecttype="custom" o:connectlocs="0,0;6602,0" o:connectangles="0,0"/>
                </v:shape>
                <v:shape id="Freeform 4" o:spid="_x0000_s1059" style="position:absolute;left:2808;top:27;width:6602;height:0;visibility:visible;mso-wrap-style:square;v-text-anchor:top" coordsize="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" path="m,l6602,e" filled="f" strokeweight="1.06pt">
                  <v:path arrowok="t" o:connecttype="custom" o:connectlocs="0,0;6602,0" o:connectangles="0,0"/>
                </v:shape>
                <v:shape id="Freeform 3" o:spid="_x0000_s1060" style="position:absolute;left:2808;top:327;width:6641;height:0;visibility:visible;mso-wrap-style:square;v-text-anchor:top" coordsize="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" path="m,l6641,e" filled="f" strokeweight="2.02pt">
                  <v:path arrowok="t" o:connecttype="custom" o:connectlocs="0,0;6641,0" o:connectangles="0,0"/>
                </v:shape>
                <w10:wrap anchorx="page"/>
              </v:group>
            </w:pict>
          </mc:Fallback>
        </mc:AlternateContent>
      </w:r>
      <w:r w:rsidR="00AA688C">
        <w:rPr>
          <w:sz w:val="22"/>
          <w:szCs w:val="22"/>
        </w:rPr>
        <w:t>TOTALS                                                                    8864          100.00%</w:t>
      </w: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p w:rsidR="00AA688C" w:rsidRDefault="00AA688C">
      <w:pPr>
        <w:spacing w:before="30"/>
        <w:ind w:left="1107" w:right="1319"/>
        <w:jc w:val="both"/>
        <w:rPr>
          <w:sz w:val="22"/>
          <w:szCs w:val="22"/>
        </w:rPr>
      </w:pPr>
    </w:p>
    <w:sectPr w:rsidR="00AA688C">
      <w:footerReference w:type="default" r:id="rId26"/>
      <w:pgSz w:w="12240" w:h="15840"/>
      <w:pgMar w:top="104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A56" w:rsidRDefault="004B4A56">
      <w:r>
        <w:separator/>
      </w:r>
    </w:p>
  </w:endnote>
  <w:endnote w:type="continuationSeparator" w:id="0">
    <w:p w:rsidR="004B4A56" w:rsidRDefault="004B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690246"/>
      <w:docPartObj>
        <w:docPartGallery w:val="Page Numbers (Bottom of Page)"/>
        <w:docPartUnique/>
      </w:docPartObj>
    </w:sdtPr>
    <w:sdtEndPr>
      <w:rPr>
        <w:noProof/>
      </w:rPr>
    </w:sdtEndPr>
    <w:sdtContent>
      <w:p w:rsidR="004B4A56" w:rsidRDefault="004B4A56">
        <w:pPr>
          <w:pStyle w:val="Footer"/>
          <w:jc w:val="right"/>
        </w:pPr>
        <w:r>
          <w:fldChar w:fldCharType="begin"/>
        </w:r>
        <w:r>
          <w:instrText xml:space="preserve"> PAGE   \* MERGEFORMAT </w:instrText>
        </w:r>
        <w:r>
          <w:fldChar w:fldCharType="separate"/>
        </w:r>
        <w:r w:rsidR="00697D23">
          <w:rPr>
            <w:noProof/>
          </w:rPr>
          <w:t>2</w:t>
        </w:r>
        <w:r>
          <w:rPr>
            <w:noProof/>
          </w:rPr>
          <w:fldChar w:fldCharType="end"/>
        </w:r>
      </w:p>
    </w:sdtContent>
  </w:sdt>
  <w:p w:rsidR="004B4A56" w:rsidRDefault="004B4A56">
    <w:pPr>
      <w:spacing w:line="0" w:lineRule="atLeast"/>
      <w:rPr>
        <w:sz w:val="0"/>
        <w:szCs w:val="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56" w:rsidRDefault="004B4A56">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A56" w:rsidRDefault="004B4A56">
      <w:r>
        <w:separator/>
      </w:r>
    </w:p>
  </w:footnote>
  <w:footnote w:type="continuationSeparator" w:id="0">
    <w:p w:rsidR="004B4A56" w:rsidRDefault="004B4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16DA3"/>
    <w:multiLevelType w:val="multilevel"/>
    <w:tmpl w:val="CD74704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A8F6EA5"/>
    <w:multiLevelType w:val="hybridMultilevel"/>
    <w:tmpl w:val="54F0FFB8"/>
    <w:lvl w:ilvl="0" w:tplc="04090001">
      <w:start w:val="1"/>
      <w:numFmt w:val="bullet"/>
      <w:lvlText w:val=""/>
      <w:lvlJc w:val="left"/>
      <w:pPr>
        <w:ind w:left="720" w:hanging="360"/>
      </w:pPr>
      <w:rPr>
        <w:rFonts w:ascii="Symbol" w:hAnsi="Symbol" w:hint="default"/>
      </w:rPr>
    </w:lvl>
    <w:lvl w:ilvl="1" w:tplc="DC08E0F6">
      <w:start w:val="1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9B208D"/>
    <w:multiLevelType w:val="hybridMultilevel"/>
    <w:tmpl w:val="ECB21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E821D4"/>
    <w:multiLevelType w:val="hybridMultilevel"/>
    <w:tmpl w:val="5BB24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0004E1"/>
    <w:multiLevelType w:val="hybridMultilevel"/>
    <w:tmpl w:val="AD982B4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BE073E"/>
    <w:multiLevelType w:val="hybridMultilevel"/>
    <w:tmpl w:val="9F46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DA0EA8"/>
    <w:multiLevelType w:val="hybridMultilevel"/>
    <w:tmpl w:val="09D2F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F1F5E"/>
    <w:multiLevelType w:val="hybridMultilevel"/>
    <w:tmpl w:val="20F4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E6"/>
    <w:rsid w:val="00045171"/>
    <w:rsid w:val="002856C9"/>
    <w:rsid w:val="00487E67"/>
    <w:rsid w:val="004B4A56"/>
    <w:rsid w:val="00686BB2"/>
    <w:rsid w:val="00697D23"/>
    <w:rsid w:val="00780E46"/>
    <w:rsid w:val="008B142A"/>
    <w:rsid w:val="008F18CB"/>
    <w:rsid w:val="00905032"/>
    <w:rsid w:val="0096596E"/>
    <w:rsid w:val="00A92F70"/>
    <w:rsid w:val="00AA688C"/>
    <w:rsid w:val="00AC23B9"/>
    <w:rsid w:val="00B73604"/>
    <w:rsid w:val="00C30516"/>
    <w:rsid w:val="00C34CE6"/>
    <w:rsid w:val="00CE6593"/>
    <w:rsid w:val="00D814EE"/>
    <w:rsid w:val="00DB30C0"/>
    <w:rsid w:val="00E46095"/>
    <w:rsid w:val="00F31CF7"/>
    <w:rsid w:val="00F4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DB400E"/>
  <w15:docId w15:val="{67EAC287-F59D-4C34-AC63-D02E34CB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D814EE"/>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D814EE"/>
    <w:rPr>
      <w:rFonts w:ascii="Tahoma" w:hAnsi="Tahoma" w:cs="Tahoma"/>
      <w:sz w:val="16"/>
      <w:szCs w:val="16"/>
    </w:rPr>
  </w:style>
  <w:style w:type="character" w:customStyle="1" w:styleId="BalloonTextChar">
    <w:name w:val="Balloon Text Char"/>
    <w:basedOn w:val="DefaultParagraphFont"/>
    <w:link w:val="BalloonText"/>
    <w:uiPriority w:val="99"/>
    <w:semiHidden/>
    <w:rsid w:val="00D814EE"/>
    <w:rPr>
      <w:rFonts w:ascii="Tahoma" w:hAnsi="Tahoma" w:cs="Tahoma"/>
      <w:sz w:val="16"/>
      <w:szCs w:val="16"/>
    </w:rPr>
  </w:style>
  <w:style w:type="paragraph" w:styleId="Header">
    <w:name w:val="header"/>
    <w:basedOn w:val="Normal"/>
    <w:link w:val="HeaderChar"/>
    <w:uiPriority w:val="99"/>
    <w:unhideWhenUsed/>
    <w:rsid w:val="00686BB2"/>
    <w:pPr>
      <w:tabs>
        <w:tab w:val="center" w:pos="4680"/>
        <w:tab w:val="right" w:pos="9360"/>
      </w:tabs>
    </w:pPr>
  </w:style>
  <w:style w:type="character" w:customStyle="1" w:styleId="HeaderChar">
    <w:name w:val="Header Char"/>
    <w:basedOn w:val="DefaultParagraphFont"/>
    <w:link w:val="Header"/>
    <w:uiPriority w:val="99"/>
    <w:rsid w:val="00686BB2"/>
  </w:style>
  <w:style w:type="paragraph" w:styleId="Footer">
    <w:name w:val="footer"/>
    <w:basedOn w:val="Normal"/>
    <w:link w:val="FooterChar"/>
    <w:uiPriority w:val="99"/>
    <w:unhideWhenUsed/>
    <w:rsid w:val="00686BB2"/>
    <w:pPr>
      <w:tabs>
        <w:tab w:val="center" w:pos="4680"/>
        <w:tab w:val="right" w:pos="9360"/>
      </w:tabs>
    </w:pPr>
  </w:style>
  <w:style w:type="character" w:customStyle="1" w:styleId="FooterChar">
    <w:name w:val="Footer Char"/>
    <w:basedOn w:val="DefaultParagraphFont"/>
    <w:link w:val="Footer"/>
    <w:uiPriority w:val="99"/>
    <w:rsid w:val="00686BB2"/>
  </w:style>
  <w:style w:type="paragraph" w:styleId="NormalWeb">
    <w:name w:val="Normal (Web)"/>
    <w:basedOn w:val="Normal"/>
    <w:uiPriority w:val="99"/>
    <w:semiHidden/>
    <w:unhideWhenUsed/>
    <w:rsid w:val="00697D23"/>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108C8-9AF0-4B9E-8E7D-32280EF97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9134</Words>
  <Characters>52068</Characters>
  <Application>Microsoft Office Word</Application>
  <DocSecurity>4</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dc:creator>
  <cp:lastModifiedBy>WendyB-Montague Board of Selectmen</cp:lastModifiedBy>
  <cp:revision>2</cp:revision>
  <cp:lastPrinted>2021-07-14T16:52:00Z</cp:lastPrinted>
  <dcterms:created xsi:type="dcterms:W3CDTF">2021-07-14T19:43:00Z</dcterms:created>
  <dcterms:modified xsi:type="dcterms:W3CDTF">2021-07-14T19:43:00Z</dcterms:modified>
</cp:coreProperties>
</file>